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DC" w:rsidRPr="003154DC" w:rsidRDefault="003154DC" w:rsidP="004C23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4D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 </w:t>
      </w:r>
    </w:p>
    <w:p w:rsidR="003154DC" w:rsidRPr="003154DC" w:rsidRDefault="003154DC" w:rsidP="004C2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4DC">
        <w:rPr>
          <w:rFonts w:ascii="Times New Roman" w:eastAsia="Times New Roman" w:hAnsi="Times New Roman" w:cs="Times New Roman"/>
          <w:sz w:val="28"/>
          <w:szCs w:val="28"/>
        </w:rPr>
        <w:t>«Пригородная средняя школа»</w:t>
      </w:r>
    </w:p>
    <w:p w:rsidR="003154DC" w:rsidRDefault="003154DC" w:rsidP="004C2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62E3" w:rsidRPr="003154DC" w:rsidRDefault="00C062E3" w:rsidP="004C2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5" w:type="dxa"/>
        <w:tblInd w:w="109" w:type="dxa"/>
        <w:tblLayout w:type="fixed"/>
        <w:tblLook w:val="04A0"/>
      </w:tblPr>
      <w:tblGrid>
        <w:gridCol w:w="4535"/>
        <w:gridCol w:w="1985"/>
        <w:gridCol w:w="3685"/>
      </w:tblGrid>
      <w:tr w:rsidR="008338D5" w:rsidTr="008338D5">
        <w:tc>
          <w:tcPr>
            <w:tcW w:w="4535" w:type="dxa"/>
          </w:tcPr>
          <w:p w:rsidR="008338D5" w:rsidRDefault="008338D5" w:rsidP="008979F9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Принято решением МО учителей</w:t>
            </w:r>
          </w:p>
        </w:tc>
        <w:tc>
          <w:tcPr>
            <w:tcW w:w="1985" w:type="dxa"/>
          </w:tcPr>
          <w:p w:rsidR="008338D5" w:rsidRDefault="008338D5" w:rsidP="008979F9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685" w:type="dxa"/>
          </w:tcPr>
          <w:p w:rsidR="008338D5" w:rsidRDefault="008338D5" w:rsidP="008979F9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СОГЛАСОВАНО</w:t>
            </w:r>
          </w:p>
        </w:tc>
      </w:tr>
      <w:tr w:rsidR="008338D5" w:rsidTr="008338D5">
        <w:tc>
          <w:tcPr>
            <w:tcW w:w="4535" w:type="dxa"/>
          </w:tcPr>
          <w:p w:rsidR="008338D5" w:rsidRDefault="008338D5" w:rsidP="008338D5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математики, физики, информатики и астрономии</w:t>
            </w:r>
          </w:p>
        </w:tc>
        <w:tc>
          <w:tcPr>
            <w:tcW w:w="1985" w:type="dxa"/>
          </w:tcPr>
          <w:p w:rsidR="008338D5" w:rsidRDefault="008338D5" w:rsidP="008979F9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685" w:type="dxa"/>
          </w:tcPr>
          <w:p w:rsidR="008338D5" w:rsidRDefault="008338D5" w:rsidP="008979F9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Заместитель директора</w:t>
            </w:r>
          </w:p>
          <w:p w:rsidR="008338D5" w:rsidRDefault="008338D5" w:rsidP="008979F9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по УВР</w:t>
            </w:r>
          </w:p>
        </w:tc>
      </w:tr>
      <w:tr w:rsidR="008338D5" w:rsidTr="008338D5">
        <w:tc>
          <w:tcPr>
            <w:tcW w:w="4535" w:type="dxa"/>
          </w:tcPr>
          <w:p w:rsidR="008338D5" w:rsidRDefault="008338D5" w:rsidP="008338D5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протокол от «_25_» августа 2022 г., № 1  </w:t>
            </w:r>
          </w:p>
        </w:tc>
        <w:tc>
          <w:tcPr>
            <w:tcW w:w="1985" w:type="dxa"/>
          </w:tcPr>
          <w:p w:rsidR="008338D5" w:rsidRDefault="008338D5" w:rsidP="008979F9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685" w:type="dxa"/>
          </w:tcPr>
          <w:p w:rsidR="008338D5" w:rsidRDefault="008338D5" w:rsidP="008338D5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_____________ /Ярцев М. П./</w:t>
            </w:r>
          </w:p>
        </w:tc>
      </w:tr>
      <w:tr w:rsidR="008338D5" w:rsidTr="008338D5">
        <w:tc>
          <w:tcPr>
            <w:tcW w:w="4535" w:type="dxa"/>
          </w:tcPr>
          <w:p w:rsidR="008338D5" w:rsidRDefault="008338D5" w:rsidP="008979F9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Руководитель МО:</w:t>
            </w:r>
          </w:p>
          <w:p w:rsidR="008338D5" w:rsidRDefault="008338D5" w:rsidP="008338D5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 _____________/_Захарова А. Н._/</w:t>
            </w:r>
          </w:p>
        </w:tc>
        <w:tc>
          <w:tcPr>
            <w:tcW w:w="1985" w:type="dxa"/>
          </w:tcPr>
          <w:p w:rsidR="008338D5" w:rsidRDefault="008338D5" w:rsidP="008979F9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685" w:type="dxa"/>
          </w:tcPr>
          <w:p w:rsidR="008338D5" w:rsidRDefault="008338D5" w:rsidP="00100EDE">
            <w:pPr>
              <w:snapToGrid w:val="0"/>
              <w:spacing w:after="0" w:line="240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«</w:t>
            </w:r>
            <w:r w:rsidR="00100EDE">
              <w:rPr>
                <w:rFonts w:ascii="PT Astra Serif" w:hAnsi="PT Astra Serif"/>
                <w:lang w:eastAsia="en-US"/>
              </w:rPr>
              <w:t>26</w:t>
            </w:r>
            <w:r>
              <w:rPr>
                <w:rFonts w:ascii="PT Astra Serif" w:hAnsi="PT Astra Serif"/>
                <w:lang w:eastAsia="en-US"/>
              </w:rPr>
              <w:t>» августа 2022 г.</w:t>
            </w:r>
          </w:p>
        </w:tc>
      </w:tr>
    </w:tbl>
    <w:p w:rsidR="003154DC" w:rsidRPr="003154DC" w:rsidRDefault="003154DC" w:rsidP="004C2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4DC" w:rsidRPr="003154DC" w:rsidRDefault="003154DC" w:rsidP="004C23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4DC" w:rsidRDefault="003154DC" w:rsidP="004C23A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0BA4" w:rsidRPr="003154DC" w:rsidRDefault="003F0BA4" w:rsidP="004C23A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4DC" w:rsidRPr="000D4F93" w:rsidRDefault="003154DC" w:rsidP="004C23A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4F93">
        <w:rPr>
          <w:rFonts w:ascii="Times New Roman" w:eastAsia="Times New Roman" w:hAnsi="Times New Roman" w:cs="Times New Roman"/>
          <w:b/>
          <w:sz w:val="32"/>
          <w:szCs w:val="32"/>
        </w:rPr>
        <w:t xml:space="preserve">Рабочая программа </w:t>
      </w:r>
    </w:p>
    <w:p w:rsidR="003154DC" w:rsidRPr="003154DC" w:rsidRDefault="003154DC" w:rsidP="004C23A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4DC" w:rsidRPr="003154DC" w:rsidRDefault="003154DC" w:rsidP="004C23A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0B02" w:rsidRPr="00975A57" w:rsidRDefault="007C0B02" w:rsidP="007C0B02">
      <w:pPr>
        <w:spacing w:before="240"/>
        <w:ind w:firstLine="426"/>
        <w:rPr>
          <w:rFonts w:ascii="PT Astra Serif" w:hAnsi="PT Astra Serif"/>
          <w:sz w:val="28"/>
          <w:szCs w:val="28"/>
          <w:lang w:eastAsia="en-US"/>
        </w:rPr>
      </w:pPr>
      <w:r w:rsidRPr="00975A57">
        <w:rPr>
          <w:rFonts w:ascii="PT Astra Serif" w:hAnsi="PT Astra Serif"/>
          <w:sz w:val="28"/>
          <w:szCs w:val="28"/>
          <w:lang w:eastAsia="en-US"/>
        </w:rPr>
        <w:t>Наименование учебного предмета ___</w:t>
      </w:r>
      <w:r w:rsidRPr="00975A57">
        <w:rPr>
          <w:rFonts w:ascii="PT Astra Serif" w:hAnsi="PT Astra Serif"/>
          <w:sz w:val="28"/>
          <w:szCs w:val="28"/>
          <w:u w:val="single"/>
          <w:lang w:eastAsia="en-US"/>
        </w:rPr>
        <w:t>Информатика</w:t>
      </w:r>
      <w:r w:rsidRPr="00975A57">
        <w:rPr>
          <w:rFonts w:ascii="PT Astra Serif" w:hAnsi="PT Astra Serif"/>
          <w:sz w:val="28"/>
          <w:szCs w:val="28"/>
          <w:lang w:eastAsia="en-US"/>
        </w:rPr>
        <w:t>__</w:t>
      </w:r>
    </w:p>
    <w:p w:rsidR="007C0B02" w:rsidRPr="00975A57" w:rsidRDefault="007C0B02" w:rsidP="007C0B02">
      <w:pPr>
        <w:spacing w:before="240"/>
        <w:ind w:firstLine="426"/>
        <w:rPr>
          <w:rFonts w:ascii="PT Astra Serif" w:hAnsi="PT Astra Serif"/>
          <w:sz w:val="28"/>
          <w:szCs w:val="28"/>
          <w:lang w:eastAsia="en-US"/>
        </w:rPr>
      </w:pPr>
      <w:r w:rsidRPr="00975A57">
        <w:rPr>
          <w:rFonts w:ascii="PT Astra Serif" w:hAnsi="PT Astra Serif"/>
          <w:sz w:val="28"/>
          <w:szCs w:val="28"/>
          <w:lang w:eastAsia="en-US"/>
        </w:rPr>
        <w:t>Класс</w:t>
      </w:r>
      <w:r w:rsidRPr="00975A57">
        <w:rPr>
          <w:rFonts w:ascii="PT Astra Serif" w:hAnsi="PT Astra Serif"/>
          <w:sz w:val="28"/>
          <w:szCs w:val="28"/>
          <w:u w:val="single"/>
          <w:lang w:eastAsia="en-US"/>
        </w:rPr>
        <w:t>___</w:t>
      </w:r>
      <w:r>
        <w:rPr>
          <w:rFonts w:ascii="PT Astra Serif" w:hAnsi="PT Astra Serif"/>
          <w:sz w:val="28"/>
          <w:szCs w:val="28"/>
          <w:u w:val="single"/>
          <w:lang w:eastAsia="en-US"/>
        </w:rPr>
        <w:t>7</w:t>
      </w:r>
      <w:r w:rsidRPr="00975A57">
        <w:rPr>
          <w:rFonts w:ascii="PT Astra Serif" w:hAnsi="PT Astra Serif"/>
          <w:sz w:val="28"/>
          <w:szCs w:val="28"/>
          <w:u w:val="single"/>
          <w:lang w:eastAsia="en-US"/>
        </w:rPr>
        <w:t>___</w:t>
      </w:r>
    </w:p>
    <w:p w:rsidR="007C0B02" w:rsidRPr="00975A57" w:rsidRDefault="007C0B02" w:rsidP="007C0B02">
      <w:pPr>
        <w:spacing w:before="240"/>
        <w:ind w:firstLine="426"/>
        <w:rPr>
          <w:rFonts w:ascii="PT Astra Serif" w:eastAsia="Calibri" w:hAnsi="PT Astra Serif"/>
          <w:sz w:val="28"/>
          <w:szCs w:val="28"/>
          <w:u w:val="single"/>
          <w:lang w:eastAsia="en-US"/>
        </w:rPr>
      </w:pPr>
      <w:r w:rsidRPr="00975A57">
        <w:rPr>
          <w:rFonts w:ascii="PT Astra Serif" w:eastAsia="Calibri" w:hAnsi="PT Astra Serif"/>
          <w:sz w:val="28"/>
          <w:szCs w:val="28"/>
          <w:lang w:eastAsia="en-US"/>
        </w:rPr>
        <w:t xml:space="preserve">Уровень общего образования:  </w:t>
      </w:r>
      <w:r>
        <w:rPr>
          <w:rFonts w:ascii="PT Astra Serif" w:eastAsia="Calibri" w:hAnsi="PT Astra Serif"/>
          <w:sz w:val="28"/>
          <w:szCs w:val="28"/>
          <w:u w:val="single"/>
          <w:lang w:eastAsia="en-US"/>
        </w:rPr>
        <w:t>основное</w:t>
      </w:r>
      <w:r w:rsidRPr="00975A57">
        <w:rPr>
          <w:rFonts w:ascii="PT Astra Serif" w:eastAsia="Calibri" w:hAnsi="PT Astra Serif"/>
          <w:sz w:val="28"/>
          <w:szCs w:val="28"/>
          <w:u w:val="single"/>
          <w:lang w:eastAsia="en-US"/>
        </w:rPr>
        <w:t xml:space="preserve"> общее </w:t>
      </w:r>
    </w:p>
    <w:p w:rsidR="007C0B02" w:rsidRPr="00975A57" w:rsidRDefault="007C0B02" w:rsidP="007C0B02">
      <w:pPr>
        <w:spacing w:before="240"/>
        <w:ind w:firstLine="426"/>
        <w:rPr>
          <w:rFonts w:ascii="PT Astra Serif" w:eastAsia="Calibri" w:hAnsi="PT Astra Serif"/>
          <w:sz w:val="28"/>
          <w:szCs w:val="28"/>
          <w:u w:val="single"/>
          <w:lang w:eastAsia="en-US"/>
        </w:rPr>
      </w:pPr>
      <w:r w:rsidRPr="00975A57">
        <w:rPr>
          <w:rFonts w:ascii="PT Astra Serif" w:eastAsia="Calibri" w:hAnsi="PT Astra Serif" w:cs="LiberationSerif"/>
          <w:sz w:val="28"/>
          <w:szCs w:val="28"/>
          <w:lang w:eastAsia="en-US"/>
        </w:rPr>
        <w:t xml:space="preserve">Уровень </w:t>
      </w:r>
      <w:r>
        <w:rPr>
          <w:rFonts w:ascii="PT Astra Serif" w:hAnsi="PT Astra Serif"/>
          <w:sz w:val="28"/>
          <w:szCs w:val="28"/>
        </w:rPr>
        <w:t>реализации рабочей программы</w:t>
      </w:r>
      <w:r w:rsidRPr="00975A57">
        <w:rPr>
          <w:rFonts w:ascii="PT Astra Serif" w:eastAsia="Calibri" w:hAnsi="PT Astra Serif" w:cs="LiberationSerif"/>
          <w:sz w:val="28"/>
          <w:szCs w:val="28"/>
          <w:lang w:eastAsia="en-US"/>
        </w:rPr>
        <w:t xml:space="preserve"> – базовый</w:t>
      </w:r>
    </w:p>
    <w:p w:rsidR="007C0B02" w:rsidRPr="00975A57" w:rsidRDefault="007C0B02" w:rsidP="007C0B02">
      <w:pPr>
        <w:spacing w:before="240"/>
        <w:ind w:firstLine="426"/>
        <w:rPr>
          <w:rFonts w:ascii="PT Astra Serif" w:hAnsi="PT Astra Serif"/>
          <w:sz w:val="28"/>
          <w:szCs w:val="28"/>
          <w:lang w:eastAsia="en-US"/>
        </w:rPr>
      </w:pPr>
      <w:r w:rsidRPr="00975A57">
        <w:rPr>
          <w:rFonts w:ascii="PT Astra Serif" w:hAnsi="PT Astra Serif"/>
          <w:sz w:val="28"/>
          <w:szCs w:val="28"/>
          <w:lang w:eastAsia="en-US"/>
        </w:rPr>
        <w:t>Учитель __</w:t>
      </w:r>
      <w:r w:rsidRPr="00975A57">
        <w:rPr>
          <w:rFonts w:ascii="PT Astra Serif" w:hAnsi="PT Astra Serif"/>
          <w:sz w:val="28"/>
          <w:szCs w:val="28"/>
          <w:u w:val="single"/>
          <w:lang w:eastAsia="en-US"/>
        </w:rPr>
        <w:t>Демашина Г. В.</w:t>
      </w:r>
      <w:r w:rsidRPr="00975A57">
        <w:rPr>
          <w:rFonts w:ascii="PT Astra Serif" w:hAnsi="PT Astra Serif"/>
          <w:sz w:val="28"/>
          <w:szCs w:val="28"/>
          <w:lang w:eastAsia="en-US"/>
        </w:rPr>
        <w:t>___</w:t>
      </w:r>
    </w:p>
    <w:p w:rsidR="007C0B02" w:rsidRPr="00975A57" w:rsidRDefault="007C0B02" w:rsidP="007C0B02">
      <w:pPr>
        <w:spacing w:before="240"/>
        <w:ind w:firstLine="426"/>
        <w:rPr>
          <w:rFonts w:ascii="PT Astra Serif" w:hAnsi="PT Astra Serif"/>
          <w:sz w:val="28"/>
          <w:szCs w:val="28"/>
          <w:u w:val="single"/>
          <w:lang w:eastAsia="en-US"/>
        </w:rPr>
      </w:pPr>
      <w:r w:rsidRPr="00975A57">
        <w:rPr>
          <w:rFonts w:ascii="PT Astra Serif" w:hAnsi="PT Astra Serif"/>
          <w:sz w:val="28"/>
          <w:szCs w:val="28"/>
          <w:lang w:eastAsia="en-US"/>
        </w:rPr>
        <w:t>Срок реализации программы:_</w:t>
      </w:r>
      <w:r w:rsidRPr="00975A57">
        <w:rPr>
          <w:rFonts w:ascii="PT Astra Serif" w:hAnsi="PT Astra Serif"/>
          <w:sz w:val="28"/>
          <w:szCs w:val="28"/>
          <w:u w:val="single"/>
          <w:lang w:eastAsia="en-US"/>
        </w:rPr>
        <w:t>20</w:t>
      </w:r>
      <w:r>
        <w:rPr>
          <w:rFonts w:ascii="PT Astra Serif" w:hAnsi="PT Astra Serif"/>
          <w:sz w:val="28"/>
          <w:szCs w:val="28"/>
          <w:u w:val="single"/>
          <w:lang w:eastAsia="en-US"/>
        </w:rPr>
        <w:t>22</w:t>
      </w:r>
      <w:r w:rsidRPr="00975A57">
        <w:rPr>
          <w:rFonts w:ascii="PT Astra Serif" w:hAnsi="PT Astra Serif"/>
          <w:sz w:val="28"/>
          <w:szCs w:val="28"/>
          <w:u w:val="single"/>
          <w:lang w:eastAsia="en-US"/>
        </w:rPr>
        <w:t>-202</w:t>
      </w:r>
      <w:r>
        <w:rPr>
          <w:rFonts w:ascii="PT Astra Serif" w:hAnsi="PT Astra Serif"/>
          <w:sz w:val="28"/>
          <w:szCs w:val="28"/>
          <w:u w:val="single"/>
          <w:lang w:eastAsia="en-US"/>
        </w:rPr>
        <w:t>3</w:t>
      </w:r>
      <w:r w:rsidRPr="00975A57">
        <w:rPr>
          <w:rFonts w:ascii="PT Astra Serif" w:hAnsi="PT Astra Serif"/>
          <w:sz w:val="28"/>
          <w:szCs w:val="28"/>
          <w:u w:val="single"/>
          <w:lang w:eastAsia="en-US"/>
        </w:rPr>
        <w:t xml:space="preserve"> учебный год__</w:t>
      </w:r>
    </w:p>
    <w:p w:rsidR="003154DC" w:rsidRPr="003154DC" w:rsidRDefault="003154DC" w:rsidP="004C23A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3154DC">
        <w:rPr>
          <w:rFonts w:ascii="Times New Roman" w:eastAsia="Times New Roman" w:hAnsi="Times New Roman" w:cs="Times New Roman"/>
          <w:sz w:val="28"/>
          <w:szCs w:val="28"/>
        </w:rPr>
        <w:t>Количество часов по учебному плану</w:t>
      </w:r>
    </w:p>
    <w:p w:rsidR="003154DC" w:rsidRPr="003154DC" w:rsidRDefault="003154DC" w:rsidP="004C23A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3154DC">
        <w:rPr>
          <w:rFonts w:ascii="Times New Roman" w:eastAsia="Times New Roman" w:hAnsi="Times New Roman" w:cs="Times New Roman"/>
          <w:sz w:val="28"/>
          <w:szCs w:val="28"/>
        </w:rPr>
        <w:t xml:space="preserve">всего  </w:t>
      </w:r>
      <w:r w:rsidRPr="003154DC"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 w:rsidR="004A1F00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Pr="003154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4A1F00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Pr="003154DC">
        <w:rPr>
          <w:rFonts w:ascii="Times New Roman" w:eastAsia="Times New Roman" w:hAnsi="Times New Roman" w:cs="Times New Roman"/>
          <w:sz w:val="28"/>
          <w:szCs w:val="28"/>
        </w:rPr>
        <w:t xml:space="preserve">  в год; в неделю </w:t>
      </w:r>
      <w:r w:rsidRPr="003154DC">
        <w:rPr>
          <w:rFonts w:ascii="Times New Roman" w:eastAsia="Times New Roman" w:hAnsi="Times New Roman" w:cs="Times New Roman"/>
          <w:sz w:val="28"/>
          <w:szCs w:val="28"/>
          <w:u w:val="single"/>
        </w:rPr>
        <w:t>1 час</w:t>
      </w:r>
      <w:r w:rsidRPr="003154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0B02" w:rsidRPr="007C0B02" w:rsidRDefault="003154DC" w:rsidP="007C0B02">
      <w:pPr>
        <w:widowControl w:val="0"/>
        <w:shd w:val="clear" w:color="auto" w:fill="FFFFFF"/>
        <w:autoSpaceDE w:val="0"/>
        <w:autoSpaceDN w:val="0"/>
        <w:adjustRightInd w:val="0"/>
        <w:spacing w:before="240"/>
        <w:jc w:val="both"/>
        <w:outlineLvl w:val="0"/>
        <w:rPr>
          <w:rFonts w:ascii="PT Astra Serif" w:hAnsi="PT Astra Serif"/>
          <w:kern w:val="36"/>
          <w:sz w:val="28"/>
          <w:szCs w:val="28"/>
          <w:u w:val="single"/>
          <w:lang w:eastAsia="en-US"/>
        </w:rPr>
      </w:pPr>
      <w:r w:rsidRPr="003154DC">
        <w:rPr>
          <w:rFonts w:ascii="Times New Roman" w:eastAsia="Times New Roman" w:hAnsi="Times New Roman" w:cs="Times New Roman"/>
          <w:sz w:val="28"/>
          <w:szCs w:val="28"/>
        </w:rPr>
        <w:t>Планирование составлено на основе</w:t>
      </w:r>
      <w:r w:rsidRPr="008979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79F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Программы </w:t>
      </w:r>
      <w:r w:rsidR="00773DD7" w:rsidRPr="008979F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к УМК «ИНФОРМАТИКА» </w:t>
      </w:r>
      <w:hyperlink r:id="rId8" w:anchor="tab_person" w:tooltip="Л. Л. Босова, А. Ю. Босова" w:history="1">
        <w:r w:rsidR="00773DD7" w:rsidRPr="008979F9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en-US"/>
          </w:rPr>
          <w:t>Л. Л. Босовой, А. Ю. Босовой</w:t>
        </w:r>
      </w:hyperlink>
      <w:r w:rsidR="00773DD7" w:rsidRPr="008979F9">
        <w:t>,</w:t>
      </w:r>
      <w:r w:rsidRPr="008979F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7-9 классы</w:t>
      </w:r>
      <w:r w:rsidRPr="008979F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 </w:t>
      </w:r>
      <w:r w:rsidRPr="008979F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496A34" w:rsidRPr="008979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C0B02" w:rsidRPr="008979F9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опубликованной в </w:t>
      </w:r>
      <w:r w:rsidR="007C0B02" w:rsidRPr="008979F9">
        <w:rPr>
          <w:rFonts w:ascii="PT Astra Serif" w:eastAsia="Calibri" w:hAnsi="PT Astra Serif"/>
          <w:sz w:val="28"/>
          <w:szCs w:val="28"/>
          <w:lang w:eastAsia="en-US"/>
        </w:rPr>
        <w:t>сборнике «Информатика. Примерные рабочие программы</w:t>
      </w:r>
      <w:r w:rsidR="007C0B02" w:rsidRPr="008979F9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="007C0B02" w:rsidRPr="008979F9">
        <w:rPr>
          <w:rFonts w:ascii="PT Astra Serif" w:hAnsi="PT Astra Serif"/>
          <w:kern w:val="36"/>
          <w:sz w:val="28"/>
          <w:szCs w:val="28"/>
        </w:rPr>
        <w:t xml:space="preserve">7-9 </w:t>
      </w:r>
      <w:r w:rsidR="007C0B02" w:rsidRPr="008979F9">
        <w:rPr>
          <w:rFonts w:ascii="PT Astra Serif" w:eastAsia="Times New Roman" w:hAnsi="PT Astra Serif" w:cs="Times New Roman"/>
          <w:kern w:val="36"/>
          <w:sz w:val="28"/>
          <w:szCs w:val="28"/>
        </w:rPr>
        <w:t xml:space="preserve"> классы</w:t>
      </w:r>
      <w:r w:rsidR="007C0B02" w:rsidRPr="008979F9">
        <w:rPr>
          <w:rFonts w:ascii="PT Astra Serif" w:hAnsi="PT Astra Serif"/>
          <w:kern w:val="36"/>
          <w:sz w:val="28"/>
          <w:szCs w:val="28"/>
        </w:rPr>
        <w:t xml:space="preserve">: учебно-методическое пособие: [издание в </w:t>
      </w:r>
      <w:r w:rsidR="007C0B02" w:rsidRPr="008979F9">
        <w:rPr>
          <w:rFonts w:ascii="PT Astra Serif" w:hAnsi="PT Astra Serif"/>
          <w:kern w:val="36"/>
          <w:sz w:val="28"/>
          <w:szCs w:val="28"/>
          <w:lang w:val="en-US"/>
        </w:rPr>
        <w:t>pdf</w:t>
      </w:r>
      <w:r w:rsidR="007C0B02" w:rsidRPr="008979F9">
        <w:rPr>
          <w:rFonts w:ascii="PT Astra Serif" w:hAnsi="PT Astra Serif"/>
          <w:kern w:val="36"/>
          <w:sz w:val="28"/>
          <w:szCs w:val="28"/>
        </w:rPr>
        <w:t xml:space="preserve">-формате]/ сост. К.Л. Бутягина. – </w:t>
      </w:r>
      <w:r w:rsidR="007C0B02" w:rsidRPr="008979F9">
        <w:rPr>
          <w:rFonts w:ascii="PT Astra Serif" w:hAnsi="PT Astra Serif"/>
          <w:sz w:val="28"/>
          <w:szCs w:val="28"/>
        </w:rPr>
        <w:t xml:space="preserve"> </w:t>
      </w:r>
      <w:hyperlink r:id="rId9" w:tooltip="Бином. Лаборатория знаний" w:history="1">
        <w:r w:rsidR="007C0B02" w:rsidRPr="008979F9">
          <w:rPr>
            <w:rFonts w:ascii="PT Astra Serif" w:eastAsia="Calibri" w:hAnsi="PT Astra Serif" w:cs="Times New Roman"/>
            <w:sz w:val="28"/>
            <w:szCs w:val="28"/>
            <w:shd w:val="clear" w:color="auto" w:fill="FFFFFF"/>
            <w:lang w:eastAsia="en-US"/>
          </w:rPr>
          <w:t>М.: Просвещение, 202</w:t>
        </w:r>
        <w:r w:rsidR="007C0B02" w:rsidRPr="008979F9">
          <w:rPr>
            <w:rFonts w:ascii="PT Astra Serif" w:eastAsia="Calibri" w:hAnsi="PT Astra Serif"/>
            <w:sz w:val="28"/>
            <w:szCs w:val="28"/>
            <w:shd w:val="clear" w:color="auto" w:fill="FFFFFF"/>
            <w:lang w:eastAsia="en-US"/>
          </w:rPr>
          <w:t>1</w:t>
        </w:r>
      </w:hyperlink>
      <w:r w:rsidR="007C0B02" w:rsidRPr="007C0B02">
        <w:rPr>
          <w:rFonts w:ascii="PT Astra Serif" w:hAnsi="PT Astra Serif"/>
          <w:sz w:val="28"/>
          <w:szCs w:val="28"/>
        </w:rPr>
        <w:t xml:space="preserve">. – Текст:электронный </w:t>
      </w:r>
    </w:p>
    <w:p w:rsidR="003154DC" w:rsidRPr="003154DC" w:rsidRDefault="003154DC" w:rsidP="004C23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154DC" w:rsidRDefault="003154DC" w:rsidP="004C23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4DC">
        <w:rPr>
          <w:rFonts w:ascii="Times New Roman" w:eastAsia="Times New Roman" w:hAnsi="Times New Roman" w:cs="Times New Roman"/>
          <w:sz w:val="28"/>
          <w:szCs w:val="28"/>
        </w:rPr>
        <w:t xml:space="preserve">Учебник </w:t>
      </w:r>
      <w:hyperlink r:id="rId10" w:anchor="tab_person" w:tooltip="Л. Л. Босова, А. Ю. Босова" w:history="1">
        <w:r w:rsidR="00A70222" w:rsidRPr="003154DC">
          <w:rPr>
            <w:rFonts w:ascii="Times New Roman" w:eastAsia="Calibri" w:hAnsi="Times New Roman" w:cs="Times New Roman"/>
            <w:sz w:val="28"/>
            <w:szCs w:val="28"/>
            <w:u w:val="single"/>
            <w:shd w:val="clear" w:color="auto" w:fill="FFFFFF"/>
            <w:lang w:eastAsia="en-US"/>
          </w:rPr>
          <w:t>Л. Л. Босова, А. Ю. Босова</w:t>
        </w:r>
      </w:hyperlink>
      <w:r w:rsidR="00A70222" w:rsidRPr="003154DC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,</w:t>
      </w:r>
      <w:r w:rsidR="00A70222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</w:t>
      </w:r>
      <w:r w:rsidRPr="003154DC">
        <w:rPr>
          <w:rFonts w:ascii="Times New Roman" w:eastAsia="Times New Roman" w:hAnsi="Times New Roman" w:cs="Times New Roman"/>
          <w:kern w:val="36"/>
          <w:sz w:val="28"/>
          <w:szCs w:val="28"/>
          <w:u w:val="single"/>
        </w:rPr>
        <w:t xml:space="preserve">Информатика. </w:t>
      </w:r>
      <w:r w:rsidR="007B2F67">
        <w:rPr>
          <w:rFonts w:ascii="Times New Roman" w:eastAsia="Times New Roman" w:hAnsi="Times New Roman" w:cs="Times New Roman"/>
          <w:kern w:val="36"/>
          <w:sz w:val="28"/>
          <w:szCs w:val="28"/>
          <w:u w:val="single"/>
        </w:rPr>
        <w:t>7</w:t>
      </w:r>
      <w:r w:rsidRPr="003154DC">
        <w:rPr>
          <w:rFonts w:ascii="Times New Roman" w:eastAsia="Times New Roman" w:hAnsi="Times New Roman" w:cs="Times New Roman"/>
          <w:kern w:val="36"/>
          <w:sz w:val="28"/>
          <w:szCs w:val="28"/>
          <w:u w:val="single"/>
        </w:rPr>
        <w:t xml:space="preserve"> класс. </w:t>
      </w:r>
      <w:hyperlink r:id="rId11" w:tooltip="Бином. Лаборатория знаний" w:history="1">
        <w:r w:rsidR="001D1F7A">
          <w:rPr>
            <w:rFonts w:ascii="Times New Roman" w:eastAsia="Calibri" w:hAnsi="Times New Roman" w:cs="Times New Roman"/>
            <w:sz w:val="28"/>
            <w:szCs w:val="28"/>
            <w:u w:val="single"/>
            <w:shd w:val="clear" w:color="auto" w:fill="FFFFFF"/>
            <w:lang w:eastAsia="en-US"/>
          </w:rPr>
          <w:t>Просвещение</w:t>
        </w:r>
      </w:hyperlink>
      <w:r w:rsidR="001D1F7A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 202</w:t>
      </w:r>
      <w:r w:rsidR="00180C9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2</w:t>
      </w:r>
    </w:p>
    <w:p w:rsidR="003F0BA4" w:rsidRDefault="003F0BA4" w:rsidP="004C23A3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4C23A3" w:rsidRPr="003154DC" w:rsidRDefault="004C23A3" w:rsidP="004C23A3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</w:p>
    <w:p w:rsidR="003154DC" w:rsidRPr="003154DC" w:rsidRDefault="003154DC" w:rsidP="004C23A3">
      <w:pPr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  <w:r w:rsidRPr="003154DC">
        <w:rPr>
          <w:rFonts w:ascii="Times New Roman" w:eastAsia="Times New Roman" w:hAnsi="Times New Roman" w:cs="Times New Roman"/>
          <w:sz w:val="28"/>
          <w:szCs w:val="28"/>
        </w:rPr>
        <w:t>Рабочую программу составила_______________________/Демашина Г. В./</w:t>
      </w:r>
    </w:p>
    <w:p w:rsidR="003154DC" w:rsidRPr="003154DC" w:rsidRDefault="003154DC" w:rsidP="004C23A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3154D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подпись </w:t>
      </w:r>
      <w:r w:rsidRPr="003154D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ab/>
      </w:r>
      <w:r w:rsidRPr="003154D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ab/>
        <w:t xml:space="preserve">        расшифровка  подписи</w:t>
      </w:r>
    </w:p>
    <w:p w:rsidR="0007633C" w:rsidRDefault="0007633C" w:rsidP="004C2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7633C" w:rsidRDefault="0007633C" w:rsidP="004C2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7633C" w:rsidRPr="0007633C" w:rsidRDefault="007A541F" w:rsidP="004C2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Ульяновск 202</w:t>
      </w:r>
      <w:r w:rsidR="008979F9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3154DC" w:rsidRPr="007B07B2" w:rsidRDefault="003154DC" w:rsidP="004C23A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3154DC">
        <w:rPr>
          <w:rFonts w:ascii="Times New Roman" w:eastAsia="Times New Roman" w:hAnsi="Times New Roman" w:cs="Times New Roman"/>
          <w:sz w:val="20"/>
          <w:szCs w:val="20"/>
        </w:rPr>
        <w:br w:type="page"/>
      </w:r>
      <w:r w:rsidRPr="007B07B2">
        <w:rPr>
          <w:rFonts w:ascii="PT Astra Serif" w:eastAsia="Times New Roman" w:hAnsi="PT Astra Serif" w:cs="Times New Roman"/>
          <w:sz w:val="28"/>
          <w:szCs w:val="28"/>
        </w:rPr>
        <w:lastRenderedPageBreak/>
        <w:t>СОДЕРЖАНИЕ</w:t>
      </w:r>
    </w:p>
    <w:p w:rsidR="003154DC" w:rsidRPr="007B07B2" w:rsidRDefault="003154DC" w:rsidP="004C23A3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en-US"/>
        </w:rPr>
      </w:pPr>
    </w:p>
    <w:tbl>
      <w:tblPr>
        <w:tblStyle w:val="22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221"/>
        <w:gridCol w:w="1015"/>
      </w:tblGrid>
      <w:tr w:rsidR="00EF729E" w:rsidRPr="007B07B2" w:rsidTr="008338D5">
        <w:tc>
          <w:tcPr>
            <w:tcW w:w="959" w:type="dxa"/>
            <w:vAlign w:val="center"/>
          </w:tcPr>
          <w:p w:rsidR="00EF729E" w:rsidRPr="007B07B2" w:rsidRDefault="00EF729E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221" w:type="dxa"/>
            <w:vAlign w:val="center"/>
          </w:tcPr>
          <w:p w:rsidR="00EF729E" w:rsidRPr="007B07B2" w:rsidRDefault="00EF729E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015" w:type="dxa"/>
          </w:tcPr>
          <w:p w:rsidR="00EF729E" w:rsidRPr="007B07B2" w:rsidRDefault="00EF729E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07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стр</w:t>
            </w:r>
          </w:p>
        </w:tc>
      </w:tr>
      <w:tr w:rsidR="00573B64" w:rsidRPr="007B07B2" w:rsidTr="008338D5">
        <w:tc>
          <w:tcPr>
            <w:tcW w:w="959" w:type="dxa"/>
          </w:tcPr>
          <w:p w:rsidR="00573B64" w:rsidRPr="007B07B2" w:rsidRDefault="00573B64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07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21" w:type="dxa"/>
          </w:tcPr>
          <w:p w:rsidR="00573B64" w:rsidRPr="007B07B2" w:rsidRDefault="00573B64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07B2">
              <w:rPr>
                <w:rFonts w:ascii="PT Astra Serif" w:hAnsi="PT Astra Serif"/>
                <w:sz w:val="28"/>
                <w:szCs w:val="28"/>
              </w:rPr>
              <w:t xml:space="preserve">Планируемые результаты </w:t>
            </w:r>
            <w:r w:rsidR="00980FBE" w:rsidRPr="007B07B2">
              <w:rPr>
                <w:rFonts w:ascii="PT Astra Serif" w:hAnsi="PT Astra Serif"/>
                <w:sz w:val="28"/>
                <w:szCs w:val="28"/>
              </w:rPr>
              <w:t>осво</w:t>
            </w:r>
            <w:r w:rsidRPr="007B07B2">
              <w:rPr>
                <w:rFonts w:ascii="PT Astra Serif" w:hAnsi="PT Astra Serif"/>
                <w:sz w:val="28"/>
                <w:szCs w:val="28"/>
              </w:rPr>
              <w:t>ения учебного предмета</w:t>
            </w:r>
          </w:p>
        </w:tc>
        <w:tc>
          <w:tcPr>
            <w:tcW w:w="1015" w:type="dxa"/>
          </w:tcPr>
          <w:p w:rsidR="00573B64" w:rsidRPr="007B07B2" w:rsidRDefault="001431A3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07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</w:t>
            </w:r>
          </w:p>
        </w:tc>
      </w:tr>
      <w:tr w:rsidR="00573B64" w:rsidRPr="007B07B2" w:rsidTr="008338D5">
        <w:tc>
          <w:tcPr>
            <w:tcW w:w="959" w:type="dxa"/>
          </w:tcPr>
          <w:p w:rsidR="00573B64" w:rsidRPr="007B07B2" w:rsidRDefault="00573B64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07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21" w:type="dxa"/>
          </w:tcPr>
          <w:p w:rsidR="00573B64" w:rsidRPr="007B07B2" w:rsidRDefault="00573B64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07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Содержание учебного предмета</w:t>
            </w:r>
          </w:p>
        </w:tc>
        <w:tc>
          <w:tcPr>
            <w:tcW w:w="1015" w:type="dxa"/>
          </w:tcPr>
          <w:p w:rsidR="00573B64" w:rsidRPr="007B07B2" w:rsidRDefault="00317BB0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07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</w:t>
            </w:r>
          </w:p>
        </w:tc>
      </w:tr>
      <w:tr w:rsidR="00573B64" w:rsidRPr="007B07B2" w:rsidTr="008338D5">
        <w:tc>
          <w:tcPr>
            <w:tcW w:w="959" w:type="dxa"/>
          </w:tcPr>
          <w:p w:rsidR="00573B64" w:rsidRPr="007B07B2" w:rsidRDefault="00573B64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07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221" w:type="dxa"/>
          </w:tcPr>
          <w:p w:rsidR="00573B64" w:rsidRPr="007B07B2" w:rsidRDefault="00573B64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07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Тематическое планирование</w:t>
            </w:r>
            <w:r w:rsidR="00317BB0" w:rsidRPr="007B07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, в том числе с учетом рабочей программы воспитания,</w:t>
            </w:r>
            <w:r w:rsidRPr="007B07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с указанием количества часов, отводимых на освоение каждой темы</w:t>
            </w:r>
          </w:p>
        </w:tc>
        <w:tc>
          <w:tcPr>
            <w:tcW w:w="1015" w:type="dxa"/>
          </w:tcPr>
          <w:p w:rsidR="00573B64" w:rsidRPr="007B07B2" w:rsidRDefault="00317BB0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07B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</w:t>
            </w:r>
          </w:p>
        </w:tc>
      </w:tr>
      <w:tr w:rsidR="007B07B2" w:rsidRPr="007B07B2" w:rsidTr="004C392B">
        <w:tc>
          <w:tcPr>
            <w:tcW w:w="959" w:type="dxa"/>
          </w:tcPr>
          <w:p w:rsidR="007B07B2" w:rsidRPr="007B07B2" w:rsidRDefault="007B07B2" w:rsidP="004C23A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221" w:type="dxa"/>
          </w:tcPr>
          <w:p w:rsidR="007B07B2" w:rsidRPr="007B07B2" w:rsidRDefault="007B07B2" w:rsidP="004C392B">
            <w:pPr>
              <w:spacing w:line="360" w:lineRule="auto"/>
              <w:rPr>
                <w:rFonts w:ascii="PT Astra Serif" w:hAnsi="PT Astra Serif"/>
                <w:spacing w:val="-3"/>
                <w:sz w:val="28"/>
                <w:szCs w:val="28"/>
              </w:rPr>
            </w:pPr>
            <w:r w:rsidRPr="007B07B2">
              <w:rPr>
                <w:rFonts w:ascii="PT Astra Serif" w:hAnsi="PT Astra Serif"/>
                <w:spacing w:val="-3"/>
                <w:sz w:val="28"/>
                <w:szCs w:val="28"/>
              </w:rPr>
              <w:t>Приложение. Формы учета рабочей программы воспитания.</w:t>
            </w:r>
          </w:p>
          <w:p w:rsidR="007B07B2" w:rsidRPr="007B07B2" w:rsidRDefault="007B07B2" w:rsidP="004C392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015" w:type="dxa"/>
          </w:tcPr>
          <w:p w:rsidR="007B07B2" w:rsidRPr="007B07B2" w:rsidRDefault="007B07B2" w:rsidP="004C39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</w:tr>
    </w:tbl>
    <w:p w:rsidR="003154DC" w:rsidRPr="003154DC" w:rsidRDefault="003154DC" w:rsidP="004C23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3154DC" w:rsidRDefault="003154DC" w:rsidP="004C23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016527" w:rsidRDefault="00016527" w:rsidP="004C23A3">
      <w:pPr>
        <w:spacing w:after="0" w:line="240" w:lineRule="auto"/>
      </w:pPr>
    </w:p>
    <w:p w:rsidR="0051052A" w:rsidRPr="007E144A" w:rsidRDefault="0051052A" w:rsidP="004C23A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</w:pPr>
      <w:r w:rsidRPr="0006467B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  <w:t xml:space="preserve">1. Планируемые результаты </w:t>
      </w:r>
      <w:r w:rsidR="007E144A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  <w:t>освоения учебного предмета</w:t>
      </w:r>
    </w:p>
    <w:p w:rsidR="005D361B" w:rsidRPr="00FC135B" w:rsidRDefault="005D361B" w:rsidP="004C23A3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/>
          <w:b/>
          <w:bCs/>
          <w:kern w:val="3"/>
          <w:sz w:val="24"/>
          <w:szCs w:val="24"/>
        </w:rPr>
      </w:pPr>
      <w:r>
        <w:rPr>
          <w:rFonts w:ascii="MyriadPro-Regular" w:hAnsi="MyriadPro-Regular"/>
          <w:color w:val="100D0D"/>
          <w:shd w:val="clear" w:color="auto" w:fill="FBFAF5"/>
        </w:rPr>
        <w:t>Данная</w:t>
      </w:r>
      <w:r w:rsidRPr="00FC135B">
        <w:rPr>
          <w:rFonts w:ascii="MyriadPro-Regular" w:hAnsi="MyriadPro-Regular"/>
          <w:color w:val="100D0D"/>
          <w:sz w:val="24"/>
          <w:szCs w:val="24"/>
          <w:shd w:val="clear" w:color="auto" w:fill="FBFAF5"/>
        </w:rPr>
        <w:t xml:space="preserve">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Примерной программы воспитания.</w:t>
      </w:r>
    </w:p>
    <w:p w:rsidR="00251296" w:rsidRPr="008135C0" w:rsidRDefault="00251296" w:rsidP="004C23A3">
      <w:pPr>
        <w:spacing w:after="0" w:line="240" w:lineRule="auto"/>
        <w:jc w:val="both"/>
        <w:rPr>
          <w:rFonts w:ascii="PT Astra Serif" w:hAnsi="PT Astra Serif"/>
          <w:color w:val="000000"/>
          <w:szCs w:val="24"/>
        </w:rPr>
      </w:pPr>
      <w:r>
        <w:rPr>
          <w:rFonts w:ascii="PT Astra Serif" w:hAnsi="PT Astra Serif"/>
          <w:szCs w:val="24"/>
        </w:rPr>
        <w:t>Д</w:t>
      </w:r>
      <w:r w:rsidRPr="00953763">
        <w:rPr>
          <w:rFonts w:ascii="PT Astra Serif" w:hAnsi="PT Astra Serif"/>
          <w:szCs w:val="24"/>
        </w:rPr>
        <w:t xml:space="preserve">анная рабочая программа направлена на достижение системы планируемых результатов освоения </w:t>
      </w:r>
      <w:r>
        <w:rPr>
          <w:rFonts w:ascii="PT Astra Serif" w:hAnsi="PT Astra Serif"/>
          <w:szCs w:val="24"/>
        </w:rPr>
        <w:t>основной образовательной программы основного общего образования</w:t>
      </w:r>
      <w:r w:rsidRPr="00953763">
        <w:rPr>
          <w:rFonts w:ascii="PT Astra Serif" w:hAnsi="PT Astra Serif"/>
          <w:szCs w:val="24"/>
        </w:rPr>
        <w:t xml:space="preserve">, включающей в себя личностные, </w:t>
      </w:r>
      <w:r>
        <w:rPr>
          <w:rFonts w:ascii="PT Astra Serif" w:hAnsi="PT Astra Serif"/>
          <w:color w:val="000000"/>
          <w:szCs w:val="24"/>
        </w:rPr>
        <w:t>метапредметные, предметные результаты.</w:t>
      </w:r>
    </w:p>
    <w:p w:rsidR="00251296" w:rsidRPr="00251296" w:rsidRDefault="00251296" w:rsidP="004C23A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251296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Личностные результаты отражают сформированность, в том числе в части: </w:t>
      </w:r>
    </w:p>
    <w:p w:rsidR="009D295A" w:rsidRPr="00752737" w:rsidRDefault="006D2E78" w:rsidP="004C23A3">
      <w:pPr>
        <w:spacing w:after="0" w:line="240" w:lineRule="auto"/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r w:rsidRPr="00752737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752737" w:rsidRPr="0075273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9D295A" w:rsidRPr="00752737">
        <w:rPr>
          <w:rFonts w:ascii="Times New Roman" w:hAnsi="Times New Roman" w:cs="Times New Roman"/>
          <w:b/>
          <w:i/>
          <w:sz w:val="24"/>
          <w:szCs w:val="24"/>
        </w:rPr>
        <w:t>Гражданское воспитание:</w:t>
      </w:r>
    </w:p>
    <w:p w:rsidR="009D295A" w:rsidRPr="00283605" w:rsidRDefault="009D295A" w:rsidP="004C23A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сообществах; готовность к разнообразной совместной деятельности при выполнении учебных, познавательных задач,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9D295A" w:rsidRPr="006D2E78" w:rsidRDefault="006D2E78" w:rsidP="004C23A3">
      <w:pPr>
        <w:pStyle w:val="a3"/>
        <w:spacing w:after="0" w:line="240" w:lineRule="auto"/>
        <w:ind w:left="284" w:firstLine="28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="009D295A" w:rsidRPr="000A6B87">
        <w:rPr>
          <w:rFonts w:ascii="Times New Roman" w:hAnsi="Times New Roman" w:cs="Times New Roman"/>
          <w:b/>
          <w:i/>
          <w:sz w:val="24"/>
          <w:szCs w:val="24"/>
        </w:rPr>
        <w:t>Патриотическое воспитание</w:t>
      </w:r>
      <w:r w:rsidRPr="006D2E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6D2E7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и формирование российской идентичности</w:t>
      </w:r>
    </w:p>
    <w:p w:rsidR="009D295A" w:rsidRPr="00283605" w:rsidRDefault="009D295A" w:rsidP="004C23A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ценностное отношение к отечественному культурному,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историческому и научному наследию; понимание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информатики как науки в жизни современного общества;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владение достоверной информацией о передовых мировых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и отечественных достижениях в области информатики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информационных технол</w:t>
      </w:r>
      <w:r>
        <w:rPr>
          <w:rFonts w:ascii="Times New Roman" w:hAnsi="Times New Roman" w:cs="Times New Roman"/>
          <w:sz w:val="24"/>
          <w:szCs w:val="24"/>
        </w:rPr>
        <w:t>огий; заинтересованность в науч</w:t>
      </w:r>
      <w:r w:rsidRPr="00283605">
        <w:rPr>
          <w:rFonts w:ascii="Times New Roman" w:hAnsi="Times New Roman" w:cs="Times New Roman"/>
          <w:sz w:val="24"/>
          <w:szCs w:val="24"/>
        </w:rPr>
        <w:t>ных знаниях о цифрово</w:t>
      </w:r>
      <w:r>
        <w:rPr>
          <w:rFonts w:ascii="Times New Roman" w:hAnsi="Times New Roman" w:cs="Times New Roman"/>
          <w:sz w:val="24"/>
          <w:szCs w:val="24"/>
        </w:rPr>
        <w:t>й трансформации современного об</w:t>
      </w:r>
      <w:r w:rsidRPr="00283605">
        <w:rPr>
          <w:rFonts w:ascii="Times New Roman" w:hAnsi="Times New Roman" w:cs="Times New Roman"/>
          <w:sz w:val="24"/>
          <w:szCs w:val="24"/>
        </w:rPr>
        <w:t>щества.</w:t>
      </w:r>
    </w:p>
    <w:p w:rsidR="009D295A" w:rsidRPr="000A6B87" w:rsidRDefault="006D2E78" w:rsidP="004C23A3">
      <w:pPr>
        <w:pStyle w:val="a3"/>
        <w:spacing w:after="0" w:line="240" w:lineRule="auto"/>
        <w:ind w:left="284" w:firstLine="28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 w:rsidR="009D295A" w:rsidRPr="000A6B87">
        <w:rPr>
          <w:rFonts w:ascii="Times New Roman" w:hAnsi="Times New Roman" w:cs="Times New Roman"/>
          <w:b/>
          <w:i/>
          <w:sz w:val="24"/>
          <w:szCs w:val="24"/>
        </w:rPr>
        <w:t>Духовно</w:t>
      </w:r>
      <w:r w:rsidR="009D295A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="009D295A" w:rsidRPr="000A6B87">
        <w:rPr>
          <w:rFonts w:ascii="Times New Roman" w:hAnsi="Times New Roman" w:cs="Times New Roman"/>
          <w:b/>
          <w:i/>
          <w:sz w:val="24"/>
          <w:szCs w:val="24"/>
        </w:rPr>
        <w:t>нравственное воспитание</w:t>
      </w:r>
      <w:r w:rsidRPr="006D2E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6D2E7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детей на основе российских традиционных ценностей</w:t>
      </w:r>
      <w:r w:rsidR="009D295A" w:rsidRPr="000A6B8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D295A" w:rsidRDefault="009D295A" w:rsidP="004C23A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нравственного выбора; готовность оцен</w:t>
      </w:r>
      <w:r>
        <w:rPr>
          <w:rFonts w:ascii="Times New Roman" w:hAnsi="Times New Roman" w:cs="Times New Roman"/>
          <w:sz w:val="24"/>
          <w:szCs w:val="24"/>
        </w:rPr>
        <w:t>ивать своё поведе</w:t>
      </w:r>
      <w:r w:rsidRPr="00283605">
        <w:rPr>
          <w:rFonts w:ascii="Times New Roman" w:hAnsi="Times New Roman" w:cs="Times New Roman"/>
          <w:sz w:val="24"/>
          <w:szCs w:val="24"/>
        </w:rPr>
        <w:t>ние и поступки, а также</w:t>
      </w:r>
      <w:r>
        <w:rPr>
          <w:rFonts w:ascii="Times New Roman" w:hAnsi="Times New Roman" w:cs="Times New Roman"/>
          <w:sz w:val="24"/>
          <w:szCs w:val="24"/>
        </w:rPr>
        <w:t xml:space="preserve"> поведение и поступки других лю</w:t>
      </w:r>
      <w:r w:rsidRPr="00283605">
        <w:rPr>
          <w:rFonts w:ascii="Times New Roman" w:hAnsi="Times New Roman" w:cs="Times New Roman"/>
          <w:sz w:val="24"/>
          <w:szCs w:val="24"/>
        </w:rPr>
        <w:t>дей с позиции нравственных и правовых норм с учётом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осознания последствий поступков; активное неприятие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асоциальных поступков, в том числе в сети Интернет.</w:t>
      </w:r>
    </w:p>
    <w:p w:rsidR="004C23A3" w:rsidRDefault="004C23A3" w:rsidP="004C23A3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p w:rsidR="00377CCD" w:rsidRPr="00377CCD" w:rsidRDefault="00377CCD" w:rsidP="004C23A3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377CC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4.Приобщение детей к культурному наследию предполагает:</w:t>
      </w:r>
    </w:p>
    <w:p w:rsidR="00377CCD" w:rsidRPr="00377CCD" w:rsidRDefault="00377CCD" w:rsidP="004C23A3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77CCD">
        <w:rPr>
          <w:rFonts w:ascii="Times New Roman" w:eastAsia="Times New Roman" w:hAnsi="Times New Roman" w:cs="Times New Roman"/>
          <w:color w:val="333333"/>
          <w:sz w:val="24"/>
          <w:szCs w:val="24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377CCD" w:rsidRPr="00377CCD" w:rsidRDefault="00377CCD" w:rsidP="004C23A3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77CCD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равных для всех детей возможностей доступа к культурным ценностям;</w:t>
      </w:r>
    </w:p>
    <w:p w:rsidR="00377CCD" w:rsidRDefault="00377CCD" w:rsidP="004C23A3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77CCD">
        <w:rPr>
          <w:rFonts w:ascii="Times New Roman" w:eastAsia="Times New Roman" w:hAnsi="Times New Roman" w:cs="Times New Roman"/>
          <w:color w:val="333333"/>
          <w:sz w:val="24"/>
          <w:szCs w:val="24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4055E8" w:rsidRPr="004055E8" w:rsidRDefault="004055E8" w:rsidP="004C23A3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</w:t>
      </w:r>
      <w:r w:rsidRPr="00ED7968">
        <w:rPr>
          <w:rFonts w:ascii="Times New Roman" w:hAnsi="Times New Roman"/>
        </w:rPr>
        <w:t>стетическое отношение к миру, готовность к эстетическому обустройству собственного быта.</w:t>
      </w:r>
    </w:p>
    <w:p w:rsidR="00377CCD" w:rsidRPr="00377CCD" w:rsidRDefault="00377CCD" w:rsidP="004C23A3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77CCD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4C23A3" w:rsidRDefault="004C23A3" w:rsidP="004C23A3">
      <w:pPr>
        <w:pStyle w:val="a3"/>
        <w:spacing w:after="0" w:line="240" w:lineRule="auto"/>
        <w:ind w:left="284" w:firstLine="284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p w:rsidR="009D295A" w:rsidRPr="006D2E78" w:rsidRDefault="006D2E78" w:rsidP="004C23A3">
      <w:pPr>
        <w:pStyle w:val="a3"/>
        <w:spacing w:after="0" w:line="240" w:lineRule="auto"/>
        <w:ind w:left="284" w:firstLine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5. </w:t>
      </w:r>
      <w:r w:rsidRPr="006D2E7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Популяризация научных знаний среди детей подразумевает</w:t>
      </w:r>
      <w:r w:rsidR="009D295A" w:rsidRPr="006D2E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76C76" w:rsidRDefault="009D295A" w:rsidP="004C23A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 xml:space="preserve">базовую основу для понимания сущности научной картины мира; интерес к обучению и познанию; любознательность; готовность и способность к самообразованию, исследовательской деятельности, осознанному выбору направленности и уровня обучения в дальнейшем; </w:t>
      </w:r>
    </w:p>
    <w:p w:rsidR="009D295A" w:rsidRDefault="009D295A" w:rsidP="004C23A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</w:t>
      </w:r>
      <w:r>
        <w:rPr>
          <w:rFonts w:ascii="Times New Roman" w:hAnsi="Times New Roman" w:cs="Times New Roman"/>
          <w:sz w:val="24"/>
          <w:szCs w:val="24"/>
        </w:rPr>
        <w:t>вательной деятельности.</w:t>
      </w:r>
    </w:p>
    <w:p w:rsidR="00876C76" w:rsidRDefault="00876C76" w:rsidP="004C23A3">
      <w:pPr>
        <w:spacing w:after="0" w:line="240" w:lineRule="auto"/>
        <w:ind w:left="284" w:firstLine="283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p w:rsidR="009D295A" w:rsidRPr="006D2E78" w:rsidRDefault="006D2E78" w:rsidP="004C23A3">
      <w:pPr>
        <w:spacing w:after="0" w:line="240" w:lineRule="auto"/>
        <w:ind w:left="284" w:firstLine="28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lastRenderedPageBreak/>
        <w:t xml:space="preserve">6. </w:t>
      </w:r>
      <w:r w:rsidRPr="006D2E78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Физическое воспитание и формирование культуры здоровья включает</w:t>
      </w:r>
      <w:r w:rsidR="009D295A" w:rsidRPr="006D2E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D295A" w:rsidRPr="00283605" w:rsidRDefault="009D295A" w:rsidP="004C23A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осознание ценности жизни; ответственное отношение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своему здоровью; установка на здоровый образ жизни,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том числе и за счёт освоения и соблюдения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безопасной эксплуатац</w:t>
      </w:r>
      <w:r>
        <w:rPr>
          <w:rFonts w:ascii="Times New Roman" w:hAnsi="Times New Roman" w:cs="Times New Roman"/>
          <w:sz w:val="24"/>
          <w:szCs w:val="24"/>
        </w:rPr>
        <w:t>ии средств информационных и ком</w:t>
      </w:r>
      <w:r w:rsidRPr="00283605">
        <w:rPr>
          <w:rFonts w:ascii="Times New Roman" w:hAnsi="Times New Roman" w:cs="Times New Roman"/>
          <w:sz w:val="24"/>
          <w:szCs w:val="24"/>
        </w:rPr>
        <w:t>муникационных технологий (ИКТ).</w:t>
      </w:r>
    </w:p>
    <w:p w:rsidR="009D295A" w:rsidRPr="00752737" w:rsidRDefault="00752737" w:rsidP="004C23A3">
      <w:pPr>
        <w:spacing w:after="0" w:line="240" w:lineRule="auto"/>
        <w:ind w:left="284" w:firstLine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7. </w:t>
      </w:r>
      <w:r w:rsidRPr="00752737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Трудовое воспитание и профессиональное самоопределение</w:t>
      </w:r>
      <w:r w:rsidR="009D295A" w:rsidRPr="0075273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D295A" w:rsidRPr="00283605" w:rsidRDefault="009D295A" w:rsidP="004C23A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83605">
        <w:rPr>
          <w:rFonts w:ascii="Times New Roman" w:hAnsi="Times New Roman" w:cs="Times New Roman"/>
          <w:sz w:val="24"/>
          <w:szCs w:val="24"/>
        </w:rPr>
        <w:t>технического прогресса;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9D295A" w:rsidRPr="00752737" w:rsidRDefault="00752737" w:rsidP="004C23A3">
      <w:pPr>
        <w:spacing w:after="0" w:line="240" w:lineRule="auto"/>
        <w:ind w:left="284" w:firstLine="28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8. </w:t>
      </w:r>
      <w:r w:rsidR="009D295A" w:rsidRPr="00752737">
        <w:rPr>
          <w:rFonts w:ascii="Times New Roman" w:hAnsi="Times New Roman" w:cs="Times New Roman"/>
          <w:b/>
          <w:i/>
          <w:sz w:val="24"/>
          <w:szCs w:val="24"/>
        </w:rPr>
        <w:t>Экологическое воспитание:</w:t>
      </w:r>
    </w:p>
    <w:p w:rsidR="009D295A" w:rsidRPr="00283605" w:rsidRDefault="009D295A" w:rsidP="004C23A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firstLine="283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6D14FE" w:rsidRDefault="000D4F93" w:rsidP="004C2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81C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6D14FE" w:rsidRPr="005D181C">
        <w:rPr>
          <w:rFonts w:ascii="Times New Roman" w:hAnsi="Times New Roman" w:cs="Times New Roman"/>
          <w:b/>
          <w:i/>
          <w:sz w:val="24"/>
          <w:szCs w:val="24"/>
        </w:rPr>
        <w:t>етапредметные результаты</w:t>
      </w:r>
      <w:r w:rsidRPr="005D181C">
        <w:rPr>
          <w:rFonts w:ascii="Times New Roman" w:hAnsi="Times New Roman" w:cs="Times New Roman"/>
          <w:b/>
          <w:i/>
          <w:sz w:val="24"/>
          <w:szCs w:val="24"/>
        </w:rPr>
        <w:t xml:space="preserve"> освоения учебного предмета</w:t>
      </w:r>
      <w:r w:rsidR="006D14FE" w:rsidRPr="00C80A41">
        <w:rPr>
          <w:rFonts w:ascii="Times New Roman" w:hAnsi="Times New Roman" w:cs="Times New Roman"/>
          <w:sz w:val="28"/>
          <w:szCs w:val="28"/>
        </w:rPr>
        <w:t>:</w:t>
      </w:r>
    </w:p>
    <w:p w:rsidR="009D295A" w:rsidRPr="00283605" w:rsidRDefault="009D295A" w:rsidP="004C23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605">
        <w:rPr>
          <w:rFonts w:ascii="Times New Roman" w:hAnsi="Times New Roman" w:cs="Times New Roman"/>
          <w:b/>
          <w:bCs/>
          <w:sz w:val="24"/>
          <w:szCs w:val="24"/>
        </w:rPr>
        <w:t>Универсальные познавательные действия</w:t>
      </w:r>
    </w:p>
    <w:p w:rsidR="009D295A" w:rsidRPr="00283605" w:rsidRDefault="009D295A" w:rsidP="004C23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60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Работа с информацией</w:t>
      </w:r>
      <w:r w:rsidRPr="0028360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поиске и отборе информации или данных из источников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учётом предложенной учебной задачи и заданных критериев;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выбирать, анализироват</w:t>
      </w:r>
      <w:r>
        <w:rPr>
          <w:rFonts w:ascii="Times New Roman" w:hAnsi="Times New Roman" w:cs="Times New Roman"/>
          <w:sz w:val="24"/>
          <w:szCs w:val="24"/>
        </w:rPr>
        <w:t>ь, систематизировать и интерпре</w:t>
      </w:r>
      <w:r w:rsidRPr="00283605">
        <w:rPr>
          <w:rFonts w:ascii="Times New Roman" w:hAnsi="Times New Roman" w:cs="Times New Roman"/>
          <w:sz w:val="24"/>
          <w:szCs w:val="24"/>
        </w:rPr>
        <w:t xml:space="preserve">тировать информацию </w:t>
      </w:r>
      <w:r>
        <w:rPr>
          <w:rFonts w:ascii="Times New Roman" w:hAnsi="Times New Roman" w:cs="Times New Roman"/>
          <w:sz w:val="24"/>
          <w:szCs w:val="24"/>
        </w:rPr>
        <w:t>различных видов и форм представ</w:t>
      </w:r>
      <w:r w:rsidRPr="00283605">
        <w:rPr>
          <w:rFonts w:ascii="Times New Roman" w:hAnsi="Times New Roman" w:cs="Times New Roman"/>
          <w:sz w:val="24"/>
          <w:szCs w:val="24"/>
        </w:rPr>
        <w:t>ления;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самостоятельно выбира</w:t>
      </w:r>
      <w:r>
        <w:rPr>
          <w:rFonts w:ascii="Times New Roman" w:hAnsi="Times New Roman" w:cs="Times New Roman"/>
          <w:sz w:val="24"/>
          <w:szCs w:val="24"/>
        </w:rPr>
        <w:t>ть оптимальную форму представле</w:t>
      </w:r>
      <w:r w:rsidRPr="00283605">
        <w:rPr>
          <w:rFonts w:ascii="Times New Roman" w:hAnsi="Times New Roman" w:cs="Times New Roman"/>
          <w:sz w:val="24"/>
          <w:szCs w:val="24"/>
        </w:rPr>
        <w:t>ния информации и ил</w:t>
      </w:r>
      <w:r>
        <w:rPr>
          <w:rFonts w:ascii="Times New Roman" w:hAnsi="Times New Roman" w:cs="Times New Roman"/>
          <w:sz w:val="24"/>
          <w:szCs w:val="24"/>
        </w:rPr>
        <w:t>люстрировать решаемые задачи не</w:t>
      </w:r>
      <w:r w:rsidRPr="00283605">
        <w:rPr>
          <w:rFonts w:ascii="Times New Roman" w:hAnsi="Times New Roman" w:cs="Times New Roman"/>
          <w:sz w:val="24"/>
          <w:szCs w:val="24"/>
        </w:rPr>
        <w:t>сложными схемами, диаграммами, иной графикой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комбинациями;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 xml:space="preserve">оценивать надёжность </w:t>
      </w:r>
      <w:r>
        <w:rPr>
          <w:rFonts w:ascii="Times New Roman" w:hAnsi="Times New Roman" w:cs="Times New Roman"/>
          <w:sz w:val="24"/>
          <w:szCs w:val="24"/>
        </w:rPr>
        <w:t>информации по критериям, предло</w:t>
      </w:r>
      <w:r w:rsidRPr="00283605">
        <w:rPr>
          <w:rFonts w:ascii="Times New Roman" w:hAnsi="Times New Roman" w:cs="Times New Roman"/>
          <w:sz w:val="24"/>
          <w:szCs w:val="24"/>
        </w:rPr>
        <w:t>женным учителем или сформулированным самостоятельно;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95A" w:rsidRPr="00283605" w:rsidRDefault="009D295A" w:rsidP="004C23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605">
        <w:rPr>
          <w:rFonts w:ascii="Times New Roman" w:hAnsi="Times New Roman" w:cs="Times New Roman"/>
          <w:b/>
          <w:bCs/>
          <w:sz w:val="24"/>
          <w:szCs w:val="24"/>
        </w:rPr>
        <w:t>Универсальные коммуникативные действия</w:t>
      </w:r>
    </w:p>
    <w:p w:rsidR="009D295A" w:rsidRPr="00283605" w:rsidRDefault="009D295A" w:rsidP="004C23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60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Общение</w:t>
      </w:r>
      <w:r w:rsidRPr="0028360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D295A" w:rsidRPr="00333906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3906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D295A" w:rsidRPr="00333906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3906">
        <w:rPr>
          <w:rFonts w:ascii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9D295A" w:rsidRPr="00333906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33906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D295A" w:rsidRPr="00283605" w:rsidRDefault="009D295A" w:rsidP="004C23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60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 xml:space="preserve">Совместная деятельность </w:t>
      </w:r>
      <w:r w:rsidRPr="0028360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8360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сотрудничество</w:t>
      </w:r>
      <w:r w:rsidRPr="00283605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понимать и использов</w:t>
      </w:r>
      <w:r>
        <w:rPr>
          <w:rFonts w:ascii="Times New Roman" w:hAnsi="Times New Roman" w:cs="Times New Roman"/>
          <w:sz w:val="24"/>
          <w:szCs w:val="24"/>
        </w:rPr>
        <w:t>ать преимущества командной и ин</w:t>
      </w:r>
      <w:r w:rsidRPr="00283605">
        <w:rPr>
          <w:rFonts w:ascii="Times New Roman" w:hAnsi="Times New Roman" w:cs="Times New Roman"/>
          <w:sz w:val="24"/>
          <w:szCs w:val="24"/>
        </w:rPr>
        <w:t xml:space="preserve">дивидуальной работы при </w:t>
      </w:r>
      <w:r>
        <w:rPr>
          <w:rFonts w:ascii="Times New Roman" w:hAnsi="Times New Roman" w:cs="Times New Roman"/>
          <w:sz w:val="24"/>
          <w:szCs w:val="24"/>
        </w:rPr>
        <w:t>ре</w:t>
      </w:r>
      <w:r w:rsidRPr="00283605">
        <w:rPr>
          <w:rFonts w:ascii="Times New Roman" w:hAnsi="Times New Roman" w:cs="Times New Roman"/>
          <w:sz w:val="24"/>
          <w:szCs w:val="24"/>
        </w:rPr>
        <w:t>шении конкретной проблемы,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в том числе при создании информационного продукта;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принимать цель совместной информационной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по сбору, обработке, передаче, формализации информации;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коллективно строить де</w:t>
      </w:r>
      <w:r>
        <w:rPr>
          <w:rFonts w:ascii="Times New Roman" w:hAnsi="Times New Roman" w:cs="Times New Roman"/>
          <w:sz w:val="24"/>
          <w:szCs w:val="24"/>
        </w:rPr>
        <w:t>йствия по её достижению: распре</w:t>
      </w:r>
      <w:r w:rsidRPr="00283605">
        <w:rPr>
          <w:rFonts w:ascii="Times New Roman" w:hAnsi="Times New Roman" w:cs="Times New Roman"/>
          <w:sz w:val="24"/>
          <w:szCs w:val="24"/>
        </w:rPr>
        <w:t>делять роли, договариваться, об</w:t>
      </w:r>
      <w:r>
        <w:rPr>
          <w:rFonts w:ascii="Times New Roman" w:hAnsi="Times New Roman" w:cs="Times New Roman"/>
          <w:sz w:val="24"/>
          <w:szCs w:val="24"/>
        </w:rPr>
        <w:t>суждать процесс и резуль</w:t>
      </w:r>
      <w:r w:rsidRPr="00283605">
        <w:rPr>
          <w:rFonts w:ascii="Times New Roman" w:hAnsi="Times New Roman" w:cs="Times New Roman"/>
          <w:sz w:val="24"/>
          <w:szCs w:val="24"/>
        </w:rPr>
        <w:t>тат совместной работы;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выполнять свою часть</w:t>
      </w:r>
      <w:r>
        <w:rPr>
          <w:rFonts w:ascii="Times New Roman" w:hAnsi="Times New Roman" w:cs="Times New Roman"/>
          <w:sz w:val="24"/>
          <w:szCs w:val="24"/>
        </w:rPr>
        <w:t xml:space="preserve"> работы с информацией или инфор</w:t>
      </w:r>
      <w:r w:rsidRPr="00283605">
        <w:rPr>
          <w:rFonts w:ascii="Times New Roman" w:hAnsi="Times New Roman" w:cs="Times New Roman"/>
          <w:sz w:val="24"/>
          <w:szCs w:val="24"/>
        </w:rPr>
        <w:t>мационным продуктом, достигая качественного результата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по своему направлению и координируя свои 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с другими членами команды;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оценивать качество св</w:t>
      </w:r>
      <w:r>
        <w:rPr>
          <w:rFonts w:ascii="Times New Roman" w:hAnsi="Times New Roman" w:cs="Times New Roman"/>
          <w:sz w:val="24"/>
          <w:szCs w:val="24"/>
        </w:rPr>
        <w:t>оего вклада в общий информацион</w:t>
      </w:r>
      <w:r w:rsidRPr="00283605">
        <w:rPr>
          <w:rFonts w:ascii="Times New Roman" w:hAnsi="Times New Roman" w:cs="Times New Roman"/>
          <w:sz w:val="24"/>
          <w:szCs w:val="24"/>
        </w:rPr>
        <w:t>ный продукт по крите</w:t>
      </w:r>
      <w:r>
        <w:rPr>
          <w:rFonts w:ascii="Times New Roman" w:hAnsi="Times New Roman" w:cs="Times New Roman"/>
          <w:sz w:val="24"/>
          <w:szCs w:val="24"/>
        </w:rPr>
        <w:t>риям, самостоятельно сформулиро</w:t>
      </w:r>
      <w:r w:rsidRPr="00283605">
        <w:rPr>
          <w:rFonts w:ascii="Times New Roman" w:hAnsi="Times New Roman" w:cs="Times New Roman"/>
          <w:sz w:val="24"/>
          <w:szCs w:val="24"/>
        </w:rPr>
        <w:t>ванным участниками взаимодействия.</w:t>
      </w:r>
    </w:p>
    <w:p w:rsidR="009D295A" w:rsidRPr="00283605" w:rsidRDefault="009D295A" w:rsidP="004C23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605">
        <w:rPr>
          <w:rFonts w:ascii="Times New Roman" w:hAnsi="Times New Roman" w:cs="Times New Roman"/>
          <w:b/>
          <w:bCs/>
          <w:sz w:val="24"/>
          <w:szCs w:val="24"/>
        </w:rPr>
        <w:t>Универсальные регулятивные действия</w:t>
      </w:r>
    </w:p>
    <w:p w:rsidR="009D295A" w:rsidRPr="00283605" w:rsidRDefault="009D295A" w:rsidP="004C23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60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Самоорганизация</w:t>
      </w:r>
      <w:r w:rsidRPr="0028360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выявлять в жизненных и учебных ситуациях проблемы,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требующие решения;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83605">
        <w:rPr>
          <w:rFonts w:ascii="Times New Roman" w:hAnsi="Times New Roman" w:cs="Times New Roman"/>
          <w:sz w:val="24"/>
          <w:szCs w:val="24"/>
        </w:rPr>
        <w:t>риентироваться в раз</w:t>
      </w:r>
      <w:r>
        <w:rPr>
          <w:rFonts w:ascii="Times New Roman" w:hAnsi="Times New Roman" w:cs="Times New Roman"/>
          <w:sz w:val="24"/>
          <w:szCs w:val="24"/>
        </w:rPr>
        <w:t>личных подходах к принятию реше</w:t>
      </w:r>
      <w:r w:rsidRPr="00283605">
        <w:rPr>
          <w:rFonts w:ascii="Times New Roman" w:hAnsi="Times New Roman" w:cs="Times New Roman"/>
          <w:sz w:val="24"/>
          <w:szCs w:val="24"/>
        </w:rPr>
        <w:t xml:space="preserve">ний (индивидуальное </w:t>
      </w:r>
      <w:r>
        <w:rPr>
          <w:rFonts w:ascii="Times New Roman" w:hAnsi="Times New Roman" w:cs="Times New Roman"/>
          <w:sz w:val="24"/>
          <w:szCs w:val="24"/>
        </w:rPr>
        <w:t>принятие решений, принятие реше</w:t>
      </w:r>
      <w:r w:rsidRPr="00283605">
        <w:rPr>
          <w:rFonts w:ascii="Times New Roman" w:hAnsi="Times New Roman" w:cs="Times New Roman"/>
          <w:sz w:val="24"/>
          <w:szCs w:val="24"/>
        </w:rPr>
        <w:t>ний в группе);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lastRenderedPageBreak/>
        <w:t>самостоятельно составлять алгоритм решения задачи (или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его часть), выбирать способ решения учебной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с учётом имеющихся ресурсо</w:t>
      </w:r>
      <w:r>
        <w:rPr>
          <w:rFonts w:ascii="Times New Roman" w:hAnsi="Times New Roman" w:cs="Times New Roman"/>
          <w:sz w:val="24"/>
          <w:szCs w:val="24"/>
        </w:rPr>
        <w:t>в и собственных возможно</w:t>
      </w:r>
      <w:r w:rsidRPr="00283605">
        <w:rPr>
          <w:rFonts w:ascii="Times New Roman" w:hAnsi="Times New Roman" w:cs="Times New Roman"/>
          <w:sz w:val="24"/>
          <w:szCs w:val="24"/>
        </w:rPr>
        <w:t>стей, аргументировать предлагаемые варианты решений;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 xml:space="preserve">составлять план действий </w:t>
      </w:r>
      <w:r>
        <w:rPr>
          <w:rFonts w:ascii="Times New Roman" w:hAnsi="Times New Roman" w:cs="Times New Roman"/>
          <w:sz w:val="24"/>
          <w:szCs w:val="24"/>
        </w:rPr>
        <w:t>(план реализации намеченного ал</w:t>
      </w:r>
      <w:r w:rsidRPr="00283605">
        <w:rPr>
          <w:rFonts w:ascii="Times New Roman" w:hAnsi="Times New Roman" w:cs="Times New Roman"/>
          <w:sz w:val="24"/>
          <w:szCs w:val="24"/>
        </w:rPr>
        <w:t>горитма решения), корректировать предложенный алгоритм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с учётом получения новых знаний об изучаемом объекте;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делать выбор в условиях противоречивой информации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брать ответственность за решение.</w:t>
      </w:r>
    </w:p>
    <w:p w:rsidR="009D295A" w:rsidRPr="00283605" w:rsidRDefault="009D295A" w:rsidP="004C23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60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 xml:space="preserve">Самоконтроль </w:t>
      </w:r>
      <w:r w:rsidRPr="0028360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8360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рефлексия</w:t>
      </w:r>
      <w:r w:rsidRPr="00283605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владеть способами са</w:t>
      </w:r>
      <w:r>
        <w:rPr>
          <w:rFonts w:ascii="Times New Roman" w:hAnsi="Times New Roman" w:cs="Times New Roman"/>
          <w:sz w:val="24"/>
          <w:szCs w:val="24"/>
        </w:rPr>
        <w:t>моконтроля, самомотивации и реф</w:t>
      </w:r>
      <w:r w:rsidRPr="00283605">
        <w:rPr>
          <w:rFonts w:ascii="Times New Roman" w:hAnsi="Times New Roman" w:cs="Times New Roman"/>
          <w:sz w:val="24"/>
          <w:szCs w:val="24"/>
        </w:rPr>
        <w:t>лексии;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изменения;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учитывать контекст и п</w:t>
      </w:r>
      <w:r>
        <w:rPr>
          <w:rFonts w:ascii="Times New Roman" w:hAnsi="Times New Roman" w:cs="Times New Roman"/>
          <w:sz w:val="24"/>
          <w:szCs w:val="24"/>
        </w:rPr>
        <w:t>редвидеть трудности, которые мо</w:t>
      </w:r>
      <w:r w:rsidRPr="00283605">
        <w:rPr>
          <w:rFonts w:ascii="Times New Roman" w:hAnsi="Times New Roman" w:cs="Times New Roman"/>
          <w:sz w:val="24"/>
          <w:szCs w:val="24"/>
        </w:rPr>
        <w:t>гут возникнуть при р</w:t>
      </w:r>
      <w:r>
        <w:rPr>
          <w:rFonts w:ascii="Times New Roman" w:hAnsi="Times New Roman" w:cs="Times New Roman"/>
          <w:sz w:val="24"/>
          <w:szCs w:val="24"/>
        </w:rPr>
        <w:t>ешении учебной задачи, адаптиро</w:t>
      </w:r>
      <w:r w:rsidRPr="00283605">
        <w:rPr>
          <w:rFonts w:ascii="Times New Roman" w:hAnsi="Times New Roman" w:cs="Times New Roman"/>
          <w:sz w:val="24"/>
          <w:szCs w:val="24"/>
        </w:rPr>
        <w:t>вать решение к меняющимся обстоятельствам;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объяснять причины дос</w:t>
      </w:r>
      <w:r>
        <w:rPr>
          <w:rFonts w:ascii="Times New Roman" w:hAnsi="Times New Roman" w:cs="Times New Roman"/>
          <w:sz w:val="24"/>
          <w:szCs w:val="24"/>
        </w:rPr>
        <w:t>тижения (недостижения) результа</w:t>
      </w:r>
      <w:r w:rsidRPr="00283605">
        <w:rPr>
          <w:rFonts w:ascii="Times New Roman" w:hAnsi="Times New Roman" w:cs="Times New Roman"/>
          <w:sz w:val="24"/>
          <w:szCs w:val="24"/>
        </w:rPr>
        <w:t>тов информационной деятельнос</w:t>
      </w:r>
      <w:r>
        <w:rPr>
          <w:rFonts w:ascii="Times New Roman" w:hAnsi="Times New Roman" w:cs="Times New Roman"/>
          <w:sz w:val="24"/>
          <w:szCs w:val="24"/>
        </w:rPr>
        <w:t>ти, давать оценку приоб</w:t>
      </w:r>
      <w:r w:rsidRPr="00283605">
        <w:rPr>
          <w:rFonts w:ascii="Times New Roman" w:hAnsi="Times New Roman" w:cs="Times New Roman"/>
          <w:sz w:val="24"/>
          <w:szCs w:val="24"/>
        </w:rPr>
        <w:t>ретённому опыту, уме</w:t>
      </w:r>
      <w:r>
        <w:rPr>
          <w:rFonts w:ascii="Times New Roman" w:hAnsi="Times New Roman" w:cs="Times New Roman"/>
          <w:sz w:val="24"/>
          <w:szCs w:val="24"/>
        </w:rPr>
        <w:t>ть находить позитивное в произо</w:t>
      </w:r>
      <w:r w:rsidRPr="00283605">
        <w:rPr>
          <w:rFonts w:ascii="Times New Roman" w:hAnsi="Times New Roman" w:cs="Times New Roman"/>
          <w:sz w:val="24"/>
          <w:szCs w:val="24"/>
        </w:rPr>
        <w:t>шедшей ситуации;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вносить коррективы в дея</w:t>
      </w:r>
      <w:r>
        <w:rPr>
          <w:rFonts w:ascii="Times New Roman" w:hAnsi="Times New Roman" w:cs="Times New Roman"/>
          <w:sz w:val="24"/>
          <w:szCs w:val="24"/>
        </w:rPr>
        <w:t>тельность на основе новых обсто</w:t>
      </w:r>
      <w:r w:rsidRPr="00283605">
        <w:rPr>
          <w:rFonts w:ascii="Times New Roman" w:hAnsi="Times New Roman" w:cs="Times New Roman"/>
          <w:sz w:val="24"/>
          <w:szCs w:val="24"/>
        </w:rPr>
        <w:t>ятельств, изменившихся ситуаций, установленных ошибок,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возникших трудностей;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оценивать соответствие результата цели и условиям.</w:t>
      </w:r>
    </w:p>
    <w:p w:rsidR="009D295A" w:rsidRPr="00283605" w:rsidRDefault="009D295A" w:rsidP="004C23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60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Эмоциональный интеллект</w:t>
      </w:r>
      <w:r w:rsidRPr="0028360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и намерения другого.</w:t>
      </w:r>
    </w:p>
    <w:p w:rsidR="009D295A" w:rsidRPr="00283605" w:rsidRDefault="009D295A" w:rsidP="004C23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60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>Принятие себя и других</w:t>
      </w:r>
      <w:r w:rsidRPr="0028360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D295A" w:rsidRPr="00283605" w:rsidRDefault="009D295A" w:rsidP="004C23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3605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 даже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605">
        <w:rPr>
          <w:rFonts w:ascii="Times New Roman" w:hAnsi="Times New Roman" w:cs="Times New Roman"/>
          <w:sz w:val="24"/>
          <w:szCs w:val="24"/>
        </w:rPr>
        <w:t>в условиях открытого доступа к любым о</w:t>
      </w:r>
      <w:r>
        <w:rPr>
          <w:rFonts w:ascii="Times New Roman" w:hAnsi="Times New Roman" w:cs="Times New Roman"/>
          <w:sz w:val="24"/>
          <w:szCs w:val="24"/>
        </w:rPr>
        <w:t>бъёмам информа</w:t>
      </w:r>
      <w:r w:rsidRPr="00283605">
        <w:rPr>
          <w:rFonts w:ascii="Times New Roman" w:hAnsi="Times New Roman" w:cs="Times New Roman"/>
          <w:sz w:val="24"/>
          <w:szCs w:val="24"/>
        </w:rPr>
        <w:t>ции.</w:t>
      </w:r>
    </w:p>
    <w:p w:rsidR="006D14FE" w:rsidRPr="005D181C" w:rsidRDefault="000D4F93" w:rsidP="004C2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81C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080F42" w:rsidRPr="005D181C">
        <w:rPr>
          <w:rFonts w:ascii="Times New Roman" w:hAnsi="Times New Roman" w:cs="Times New Roman"/>
          <w:b/>
          <w:i/>
          <w:sz w:val="24"/>
          <w:szCs w:val="24"/>
        </w:rPr>
        <w:t>редметные</w:t>
      </w:r>
      <w:r w:rsidR="00C80A41" w:rsidRPr="005D181C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="009867AD" w:rsidRPr="005D181C">
        <w:rPr>
          <w:rFonts w:ascii="Times New Roman" w:hAnsi="Times New Roman" w:cs="Times New Roman"/>
          <w:b/>
          <w:i/>
          <w:sz w:val="24"/>
          <w:szCs w:val="24"/>
        </w:rPr>
        <w:t xml:space="preserve"> освоения учебного предмета:</w:t>
      </w:r>
    </w:p>
    <w:p w:rsidR="00080F42" w:rsidRPr="005D181C" w:rsidRDefault="009D295A" w:rsidP="004C23A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zh-CN"/>
        </w:rPr>
      </w:pPr>
      <w:r w:rsidRPr="005D181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zh-CN"/>
        </w:rPr>
        <w:t xml:space="preserve">Обучающийся </w:t>
      </w:r>
      <w:r w:rsidR="00080F42" w:rsidRPr="005D181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zh-CN"/>
        </w:rPr>
        <w:t>научится:</w:t>
      </w:r>
    </w:p>
    <w:p w:rsidR="009D295A" w:rsidRPr="00333906" w:rsidRDefault="009D295A" w:rsidP="004C23A3">
      <w:pPr>
        <w:numPr>
          <w:ilvl w:val="0"/>
          <w:numId w:val="3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906">
        <w:rPr>
          <w:rFonts w:ascii="Times New Roman" w:eastAsia="Calibri" w:hAnsi="Times New Roman" w:cs="Times New Roman"/>
          <w:sz w:val="24"/>
          <w:szCs w:val="24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9D295A" w:rsidRPr="00333906" w:rsidRDefault="009D295A" w:rsidP="004C23A3">
      <w:pPr>
        <w:numPr>
          <w:ilvl w:val="0"/>
          <w:numId w:val="3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906">
        <w:rPr>
          <w:rFonts w:ascii="Times New Roman" w:eastAsia="Calibri" w:hAnsi="Times New Roman" w:cs="Times New Roman"/>
          <w:sz w:val="24"/>
          <w:szCs w:val="24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9D295A" w:rsidRPr="00333906" w:rsidRDefault="009D295A" w:rsidP="004C23A3">
      <w:pPr>
        <w:numPr>
          <w:ilvl w:val="0"/>
          <w:numId w:val="3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 w:rsidRPr="00333906">
        <w:rPr>
          <w:rFonts w:ascii="Times New Roman" w:eastAsia="Calibri" w:hAnsi="Times New Roman" w:cs="Times New Roman"/>
          <w:sz w:val="24"/>
          <w:szCs w:val="24"/>
        </w:rPr>
        <w:t>раскрывать общие закономерности протекания информационных процессов в системах различной природы;</w:t>
      </w:r>
    </w:p>
    <w:p w:rsidR="009D295A" w:rsidRPr="00333906" w:rsidRDefault="009D295A" w:rsidP="004C23A3">
      <w:pPr>
        <w:numPr>
          <w:ilvl w:val="0"/>
          <w:numId w:val="3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906">
        <w:rPr>
          <w:rFonts w:ascii="Times New Roman" w:eastAsia="Times New Roman" w:hAnsi="Times New Roman" w:cs="Times New Roman"/>
          <w:sz w:val="24"/>
          <w:szCs w:val="24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9D295A" w:rsidRPr="00333906" w:rsidRDefault="009D295A" w:rsidP="004C23A3">
      <w:pPr>
        <w:numPr>
          <w:ilvl w:val="0"/>
          <w:numId w:val="3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906">
        <w:rPr>
          <w:rFonts w:ascii="Times New Roman" w:eastAsia="Calibri" w:hAnsi="Times New Roman" w:cs="Times New Roman"/>
          <w:sz w:val="24"/>
          <w:szCs w:val="24"/>
        </w:rPr>
        <w:t>классифицировать средства ИКТ в соответствии с кругом выполняемых задач;</w:t>
      </w:r>
    </w:p>
    <w:p w:rsidR="009D295A" w:rsidRPr="00333906" w:rsidRDefault="009D295A" w:rsidP="004C23A3">
      <w:pPr>
        <w:numPr>
          <w:ilvl w:val="0"/>
          <w:numId w:val="3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906">
        <w:rPr>
          <w:rFonts w:ascii="Times New Roman" w:eastAsia="Times New Roman" w:hAnsi="Times New Roman" w:cs="Times New Roman"/>
          <w:sz w:val="24"/>
          <w:szCs w:val="24"/>
        </w:rPr>
        <w:t>узнает о назначении основных компонентов компьютера (процессора, оперативной памяти, внешней энергонезависимой памяти, устройств ввода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33906">
        <w:rPr>
          <w:rFonts w:ascii="Times New Roman" w:eastAsia="Times New Roman" w:hAnsi="Times New Roman" w:cs="Times New Roman"/>
          <w:sz w:val="24"/>
          <w:szCs w:val="24"/>
        </w:rPr>
        <w:t>вывода), характеристиках этих устройств;</w:t>
      </w:r>
    </w:p>
    <w:p w:rsidR="009D295A" w:rsidRPr="00333906" w:rsidRDefault="009D295A" w:rsidP="004C23A3">
      <w:pPr>
        <w:numPr>
          <w:ilvl w:val="0"/>
          <w:numId w:val="3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906">
        <w:rPr>
          <w:rFonts w:ascii="Times New Roman" w:eastAsia="Calibri" w:hAnsi="Times New Roman" w:cs="Times New Roman"/>
          <w:sz w:val="24"/>
          <w:szCs w:val="24"/>
        </w:rPr>
        <w:t>определять качественные и количественные характеристики компонентов компьютера;</w:t>
      </w:r>
    </w:p>
    <w:p w:rsidR="009D295A" w:rsidRPr="00333906" w:rsidRDefault="009D295A" w:rsidP="004C23A3">
      <w:pPr>
        <w:numPr>
          <w:ilvl w:val="0"/>
          <w:numId w:val="3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906">
        <w:rPr>
          <w:rFonts w:ascii="Times New Roman" w:eastAsia="Calibri" w:hAnsi="Times New Roman" w:cs="Times New Roman"/>
          <w:sz w:val="24"/>
          <w:szCs w:val="24"/>
        </w:rPr>
        <w:t xml:space="preserve">узнает об истории и тенденциях развития компьютеров; о том как можно улучшить характеристики компьютеров; </w:t>
      </w:r>
    </w:p>
    <w:p w:rsidR="009D295A" w:rsidRPr="00333906" w:rsidRDefault="009D295A" w:rsidP="004C23A3">
      <w:pPr>
        <w:numPr>
          <w:ilvl w:val="0"/>
          <w:numId w:val="38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906">
        <w:rPr>
          <w:rFonts w:ascii="Times New Roman" w:eastAsia="Calibri" w:hAnsi="Times New Roman" w:cs="Times New Roman"/>
          <w:sz w:val="24"/>
          <w:szCs w:val="24"/>
        </w:rPr>
        <w:t>узнает о том, какие задачи решаются с помощью суперкомпьютеров.</w:t>
      </w:r>
    </w:p>
    <w:p w:rsidR="009D295A" w:rsidRPr="00061121" w:rsidRDefault="005D181C" w:rsidP="004C23A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061121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Обучающийся </w:t>
      </w:r>
      <w:r w:rsidR="009D295A" w:rsidRPr="00061121">
        <w:rPr>
          <w:rFonts w:ascii="Times New Roman" w:eastAsia="Calibri" w:hAnsi="Times New Roman" w:cs="Times New Roman"/>
          <w:i/>
          <w:sz w:val="24"/>
          <w:szCs w:val="24"/>
          <w:u w:val="single"/>
        </w:rPr>
        <w:t>получит возможность:</w:t>
      </w:r>
    </w:p>
    <w:p w:rsidR="009D295A" w:rsidRPr="00061121" w:rsidRDefault="009D295A" w:rsidP="004C23A3">
      <w:pPr>
        <w:numPr>
          <w:ilvl w:val="0"/>
          <w:numId w:val="34"/>
        </w:numPr>
        <w:tabs>
          <w:tab w:val="left" w:pos="94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121">
        <w:rPr>
          <w:rFonts w:ascii="Times New Roman" w:eastAsia="Times New Roman" w:hAnsi="Times New Roman" w:cs="Times New Roman"/>
          <w:sz w:val="24"/>
          <w:szCs w:val="24"/>
        </w:rPr>
        <w:t>осознано подходить к выбору ИКТ–средств для своих учебных и иных целей;</w:t>
      </w:r>
    </w:p>
    <w:p w:rsidR="009D295A" w:rsidRPr="00061121" w:rsidRDefault="009D295A" w:rsidP="004C23A3">
      <w:pPr>
        <w:numPr>
          <w:ilvl w:val="0"/>
          <w:numId w:val="34"/>
        </w:numPr>
        <w:tabs>
          <w:tab w:val="left" w:pos="940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121">
        <w:rPr>
          <w:rFonts w:ascii="Times New Roman" w:eastAsia="Times New Roman" w:hAnsi="Times New Roman" w:cs="Times New Roman"/>
          <w:sz w:val="24"/>
          <w:szCs w:val="24"/>
        </w:rPr>
        <w:t>узнать о физических ограничениях на значения характеристик компьютера.</w:t>
      </w:r>
    </w:p>
    <w:p w:rsidR="009D295A" w:rsidRPr="00333906" w:rsidRDefault="009D295A" w:rsidP="004C23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906">
        <w:rPr>
          <w:rFonts w:ascii="Times New Roman" w:eastAsia="Calibri" w:hAnsi="Times New Roman" w:cs="Times New Roman"/>
          <w:b/>
          <w:bCs/>
          <w:sz w:val="24"/>
          <w:szCs w:val="24"/>
        </w:rPr>
        <w:t>Использование программных систем и сервисов</w:t>
      </w:r>
    </w:p>
    <w:p w:rsidR="009D295A" w:rsidRPr="00333906" w:rsidRDefault="00F77158" w:rsidP="004C23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1121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</w:t>
      </w:r>
      <w:r w:rsidR="009D295A" w:rsidRPr="00061121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научится</w:t>
      </w:r>
      <w:r w:rsidR="009D295A" w:rsidRPr="0033390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D295A" w:rsidRPr="00333906" w:rsidRDefault="009D295A" w:rsidP="004C23A3">
      <w:pPr>
        <w:numPr>
          <w:ilvl w:val="0"/>
          <w:numId w:val="35"/>
        </w:numPr>
        <w:tabs>
          <w:tab w:val="left" w:pos="82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906">
        <w:rPr>
          <w:rFonts w:ascii="Times New Roman" w:eastAsia="Calibri" w:hAnsi="Times New Roman" w:cs="Times New Roman"/>
          <w:sz w:val="24"/>
          <w:szCs w:val="24"/>
        </w:rPr>
        <w:t>классифицировать файлы по типу и иным параметрам;</w:t>
      </w:r>
    </w:p>
    <w:p w:rsidR="009D295A" w:rsidRPr="00333906" w:rsidRDefault="009D295A" w:rsidP="004C23A3">
      <w:pPr>
        <w:numPr>
          <w:ilvl w:val="0"/>
          <w:numId w:val="35"/>
        </w:numPr>
        <w:tabs>
          <w:tab w:val="left" w:pos="82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906">
        <w:rPr>
          <w:rFonts w:ascii="Times New Roman" w:eastAsia="Calibri" w:hAnsi="Times New Roman" w:cs="Times New Roman"/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</w:p>
    <w:p w:rsidR="009D295A" w:rsidRPr="00333906" w:rsidRDefault="009D295A" w:rsidP="004C23A3">
      <w:pPr>
        <w:numPr>
          <w:ilvl w:val="0"/>
          <w:numId w:val="35"/>
        </w:numPr>
        <w:tabs>
          <w:tab w:val="left" w:pos="82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906">
        <w:rPr>
          <w:rFonts w:ascii="Times New Roman" w:eastAsia="Calibri" w:hAnsi="Times New Roman" w:cs="Times New Roman"/>
          <w:sz w:val="24"/>
          <w:szCs w:val="24"/>
        </w:rPr>
        <w:t>разбираться в иерархической структуре файловой системы;</w:t>
      </w:r>
    </w:p>
    <w:p w:rsidR="009D295A" w:rsidRPr="00333906" w:rsidRDefault="009D295A" w:rsidP="004C23A3">
      <w:pPr>
        <w:numPr>
          <w:ilvl w:val="0"/>
          <w:numId w:val="35"/>
        </w:numPr>
        <w:tabs>
          <w:tab w:val="left" w:pos="82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906">
        <w:rPr>
          <w:rFonts w:ascii="Times New Roman" w:eastAsia="Calibri" w:hAnsi="Times New Roman" w:cs="Times New Roman"/>
          <w:sz w:val="24"/>
          <w:szCs w:val="24"/>
        </w:rPr>
        <w:t>осуществлять поиск файлов средствами операционной системы;</w:t>
      </w:r>
    </w:p>
    <w:p w:rsidR="009D295A" w:rsidRPr="00061121" w:rsidRDefault="00061121" w:rsidP="004C23A3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61121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Обучающийся </w:t>
      </w:r>
      <w:r w:rsidR="009D295A" w:rsidRPr="00061121">
        <w:rPr>
          <w:rFonts w:ascii="Times New Roman" w:eastAsia="Calibri" w:hAnsi="Times New Roman" w:cs="Times New Roman"/>
          <w:i/>
          <w:sz w:val="24"/>
          <w:szCs w:val="24"/>
          <w:u w:val="single"/>
        </w:rPr>
        <w:t>овладеет</w:t>
      </w:r>
      <w:r w:rsidR="009D295A" w:rsidRPr="0006112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9D295A" w:rsidRPr="00061121">
        <w:rPr>
          <w:rFonts w:ascii="Times New Roman" w:eastAsia="Calibri" w:hAnsi="Times New Roman" w:cs="Times New Roman"/>
          <w:i/>
          <w:sz w:val="24"/>
          <w:szCs w:val="24"/>
        </w:rPr>
        <w:t>(как результат применения программных систем и интернет–сервисов в данном курсе и во всем образовательном процессе):</w:t>
      </w:r>
    </w:p>
    <w:p w:rsidR="009D295A" w:rsidRPr="00333906" w:rsidRDefault="009D295A" w:rsidP="004C23A3">
      <w:pPr>
        <w:numPr>
          <w:ilvl w:val="0"/>
          <w:numId w:val="35"/>
        </w:numPr>
        <w:tabs>
          <w:tab w:val="left" w:pos="82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906">
        <w:rPr>
          <w:rFonts w:ascii="Times New Roman" w:eastAsia="Times New Roman" w:hAnsi="Times New Roman" w:cs="Times New Roman"/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(файловые</w:t>
      </w:r>
      <w:r w:rsidR="00061121">
        <w:rPr>
          <w:rFonts w:ascii="Times New Roman" w:eastAsia="Times New Roman" w:hAnsi="Times New Roman" w:cs="Times New Roman"/>
          <w:sz w:val="24"/>
          <w:szCs w:val="24"/>
        </w:rPr>
        <w:t xml:space="preserve"> менеджеры, текстовые редакторы</w:t>
      </w:r>
      <w:r w:rsidRPr="00333906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Pr="00333906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умением описывать работу этих систем и сервисов с использованием соответствующей терминологии;</w:t>
      </w:r>
    </w:p>
    <w:p w:rsidR="009D295A" w:rsidRPr="00061121" w:rsidRDefault="009D295A" w:rsidP="004C23A3">
      <w:pPr>
        <w:numPr>
          <w:ilvl w:val="0"/>
          <w:numId w:val="35"/>
        </w:numPr>
        <w:tabs>
          <w:tab w:val="left" w:pos="78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121">
        <w:rPr>
          <w:rFonts w:ascii="Times New Roman" w:eastAsia="Times New Roman" w:hAnsi="Times New Roman" w:cs="Times New Roman"/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аппаратом;</w:t>
      </w:r>
    </w:p>
    <w:p w:rsidR="009D295A" w:rsidRPr="00061121" w:rsidRDefault="009D295A" w:rsidP="004C23A3">
      <w:pPr>
        <w:numPr>
          <w:ilvl w:val="0"/>
          <w:numId w:val="35"/>
        </w:numPr>
        <w:tabs>
          <w:tab w:val="left" w:pos="820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121">
        <w:rPr>
          <w:rFonts w:ascii="Times New Roman" w:eastAsia="Times New Roman" w:hAnsi="Times New Roman" w:cs="Times New Roman"/>
          <w:sz w:val="24"/>
          <w:szCs w:val="24"/>
        </w:rPr>
        <w:t>узнает о дискретном представлении аудиовизуальных данных.</w:t>
      </w:r>
    </w:p>
    <w:p w:rsidR="009D295A" w:rsidRPr="00061121" w:rsidRDefault="00061121" w:rsidP="004C23A3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61121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</w:t>
      </w:r>
      <w:r w:rsidR="009D295A" w:rsidRPr="00061121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получит возможность</w:t>
      </w:r>
      <w:r w:rsidR="009D295A" w:rsidRPr="00061121">
        <w:rPr>
          <w:rFonts w:ascii="Times New Roman" w:eastAsia="Calibri" w:hAnsi="Times New Roman" w:cs="Times New Roman"/>
          <w:i/>
          <w:sz w:val="24"/>
          <w:szCs w:val="24"/>
        </w:rPr>
        <w:t xml:space="preserve"> (в данном курсе и иной учебной деятельности):</w:t>
      </w:r>
    </w:p>
    <w:p w:rsidR="009D295A" w:rsidRPr="00061121" w:rsidRDefault="009D295A" w:rsidP="004C23A3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121">
        <w:rPr>
          <w:rFonts w:ascii="Times New Roman" w:eastAsia="Times New Roman" w:hAnsi="Times New Roman" w:cs="Times New Roman"/>
          <w:sz w:val="24"/>
          <w:szCs w:val="24"/>
        </w:rPr>
        <w:t>узнать о данных от датчиков, например, датчиков роботизированных устройств;</w:t>
      </w:r>
    </w:p>
    <w:p w:rsidR="009D295A" w:rsidRPr="00061121" w:rsidRDefault="009D295A" w:rsidP="004C23A3">
      <w:pPr>
        <w:numPr>
          <w:ilvl w:val="0"/>
          <w:numId w:val="39"/>
        </w:numPr>
        <w:tabs>
          <w:tab w:val="left" w:pos="82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121">
        <w:rPr>
          <w:rFonts w:ascii="Times New Roman" w:eastAsia="Times New Roman" w:hAnsi="Times New Roman" w:cs="Times New Roman"/>
          <w:sz w:val="24"/>
          <w:szCs w:val="24"/>
        </w:rPr>
        <w:t xml:space="preserve">практиковаться в использовании основных видов прикладного программного обеспечения (редакторы текстов, </w:t>
      </w:r>
      <w:r w:rsidR="00061121" w:rsidRPr="00061121">
        <w:rPr>
          <w:rFonts w:ascii="Times New Roman" w:eastAsia="Times New Roman" w:hAnsi="Times New Roman" w:cs="Times New Roman"/>
          <w:sz w:val="24"/>
          <w:szCs w:val="24"/>
        </w:rPr>
        <w:t>графические редакторы</w:t>
      </w:r>
      <w:r w:rsidRPr="000611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061121" w:rsidRPr="00061121"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мультимедийные программы</w:t>
      </w:r>
      <w:r w:rsidRPr="0006112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D295A" w:rsidRPr="00061121" w:rsidRDefault="009D295A" w:rsidP="004C23A3">
      <w:pPr>
        <w:numPr>
          <w:ilvl w:val="0"/>
          <w:numId w:val="39"/>
        </w:numPr>
        <w:tabs>
          <w:tab w:val="left" w:pos="82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121">
        <w:rPr>
          <w:rFonts w:ascii="Times New Roman" w:eastAsia="Times New Roman" w:hAnsi="Times New Roman" w:cs="Times New Roman"/>
          <w:sz w:val="24"/>
          <w:szCs w:val="24"/>
        </w:rPr>
        <w:t>узнать о структуре современных компьютеров и назначении их элементов;</w:t>
      </w:r>
    </w:p>
    <w:p w:rsidR="009D295A" w:rsidRPr="00061121" w:rsidRDefault="009D295A" w:rsidP="004C23A3">
      <w:pPr>
        <w:numPr>
          <w:ilvl w:val="0"/>
          <w:numId w:val="3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121">
        <w:rPr>
          <w:rFonts w:ascii="Times New Roman" w:eastAsia="Times New Roman" w:hAnsi="Times New Roman" w:cs="Times New Roman"/>
          <w:sz w:val="24"/>
          <w:szCs w:val="24"/>
        </w:rPr>
        <w:t>познакомиться с примерами использования ИКТ в современном мире;</w:t>
      </w:r>
    </w:p>
    <w:p w:rsidR="009D295A" w:rsidRPr="00061121" w:rsidRDefault="009D295A" w:rsidP="004C23A3">
      <w:pPr>
        <w:tabs>
          <w:tab w:val="left" w:pos="851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:rsidR="00900FD8" w:rsidRDefault="00C80A41" w:rsidP="004C23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953">
        <w:rPr>
          <w:rFonts w:ascii="Times New Roman" w:hAnsi="Times New Roman" w:cs="Times New Roman"/>
          <w:b/>
          <w:sz w:val="28"/>
          <w:szCs w:val="28"/>
        </w:rPr>
        <w:t>2</w:t>
      </w:r>
      <w:r w:rsidR="0067217F" w:rsidRPr="00DF79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31F5" w:rsidRPr="00DF7953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</w:t>
      </w:r>
      <w:r w:rsidR="00F70159" w:rsidRPr="00DF7953">
        <w:rPr>
          <w:rFonts w:ascii="Times New Roman" w:hAnsi="Times New Roman" w:cs="Times New Roman"/>
          <w:b/>
          <w:sz w:val="28"/>
          <w:szCs w:val="28"/>
        </w:rPr>
        <w:t>ПРЕДМЕТА</w:t>
      </w:r>
    </w:p>
    <w:p w:rsidR="009867AD" w:rsidRPr="00317BB0" w:rsidRDefault="009867AD" w:rsidP="004C23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F00" w:rsidRPr="00317BB0" w:rsidRDefault="004A1F00" w:rsidP="004C23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B0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В связи с образованным</w:t>
      </w:r>
      <w:r w:rsidR="002E3E8A" w:rsidRPr="00317BB0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 в 2020 году</w:t>
      </w:r>
      <w:r w:rsidRPr="00317BB0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 на базе МБОУ «Пригородная СШ»</w:t>
      </w:r>
      <w:r w:rsidR="002E3E8A" w:rsidRPr="00317BB0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 </w:t>
      </w:r>
      <w:r w:rsidRPr="00317BB0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Центро</w:t>
      </w:r>
      <w:r w:rsidR="002E3E8A" w:rsidRPr="00317BB0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м</w:t>
      </w:r>
      <w:r w:rsidRPr="00317BB0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 образования цифрового и гуманитарного профилей «Точка роста» </w:t>
      </w:r>
      <w:r w:rsidR="002E3E8A" w:rsidRPr="00317BB0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содержание рабочей программы дополнено темами, изучаемыми с использованием оборудования «Точки роста»</w:t>
      </w:r>
    </w:p>
    <w:p w:rsidR="00E56BBB" w:rsidRPr="00317BB0" w:rsidRDefault="00E56BBB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Тема 1 Информация и информационные процессы (</w:t>
      </w:r>
      <w:r w:rsidR="0025759A"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</w:t>
      </w:r>
      <w:r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ч.)</w:t>
      </w:r>
    </w:p>
    <w:p w:rsidR="00E56BBB" w:rsidRPr="00317BB0" w:rsidRDefault="00065757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52737">
        <w:rPr>
          <w:rFonts w:ascii="PT Astra Serif" w:eastAsia="Times New Roman" w:hAnsi="PT Astra Serif"/>
          <w:bCs/>
          <w:sz w:val="24"/>
          <w:szCs w:val="24"/>
        </w:rPr>
        <w:t>Техника безопасности при работе с 3d-оборудованием.</w:t>
      </w:r>
      <w:r w:rsidRPr="00317BB0"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Информация</w:t>
      </w:r>
      <w:r w:rsidR="00952E12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и ее свойства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.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</w:r>
    </w:p>
    <w:p w:rsidR="00C43CBE" w:rsidRPr="00317BB0" w:rsidRDefault="00C43CBE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Основные виды информационных процессов: хранение, передача, обработка информации. Примеры информационных процессов в системах различной природы; их роль в современном мире.  </w:t>
      </w:r>
    </w:p>
    <w:p w:rsidR="00C43CBE" w:rsidRPr="00317BB0" w:rsidRDefault="00C43CBE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sz w:val="24"/>
          <w:szCs w:val="24"/>
          <w:u w:val="single"/>
        </w:rPr>
        <w:t>Информационные процессы. Обработка информации.</w:t>
      </w:r>
      <w:r w:rsidRPr="00317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Обработка информации. Обработка, связанная с получением новой информации. Обработка, связанная с изменением формы, но не изменяющая содержание информации. </w:t>
      </w:r>
    </w:p>
    <w:p w:rsidR="00E56BBB" w:rsidRPr="00317BB0" w:rsidRDefault="00E56BBB" w:rsidP="004C23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Кодирование информации. Универсальность дискретного (цифрового, в том числе двоичного) кодирования. Двоичный алфавит. Двоичный код. Разрядность двоичного кода. Связь длины (разрядности) двоичного кода и количества кодовых комбинаций. </w:t>
      </w:r>
    </w:p>
    <w:p w:rsidR="00E56BBB" w:rsidRPr="00317BB0" w:rsidRDefault="00C43CBE" w:rsidP="004C23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sz w:val="24"/>
          <w:szCs w:val="24"/>
          <w:u w:val="single"/>
        </w:rPr>
        <w:t>Информационные процессы. Хранение и передача информации.</w:t>
      </w:r>
      <w:r w:rsidRPr="00317BB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Размер (длина) сообщения как мера количества содержащейся в нем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E56BBB" w:rsidRPr="00317BB0" w:rsidRDefault="00E56BBB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Хранение информации. Носители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</w:t>
      </w:r>
    </w:p>
    <w:p w:rsidR="00C43CBE" w:rsidRPr="00317BB0" w:rsidRDefault="00E56BBB" w:rsidP="004C23A3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Передача информации. Источник, информационный канал, приемник информации.</w:t>
      </w:r>
      <w:r w:rsidR="00C43CBE"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065757" w:rsidRPr="00317BB0" w:rsidRDefault="00C43CBE" w:rsidP="004C23A3">
      <w:pPr>
        <w:spacing w:after="0" w:line="240" w:lineRule="auto"/>
        <w:ind w:left="7"/>
        <w:jc w:val="both"/>
        <w:rPr>
          <w:rFonts w:ascii="PT Astra Serif" w:hAnsi="PT Astra Serif"/>
          <w:sz w:val="24"/>
          <w:szCs w:val="24"/>
        </w:rPr>
      </w:pPr>
      <w:r w:rsidRPr="00317BB0">
        <w:rPr>
          <w:rFonts w:ascii="Times New Roman" w:eastAsia="Times New Roman" w:hAnsi="Times New Roman" w:cs="Times New Roman"/>
          <w:sz w:val="24"/>
          <w:szCs w:val="24"/>
          <w:u w:val="single"/>
        </w:rPr>
        <w:t>Всемирная паутина как информационное хранилище.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Поиск информации. Сетевое хранение информации.</w:t>
      </w:r>
      <w:r w:rsidR="00065757" w:rsidRPr="00317BB0">
        <w:rPr>
          <w:rFonts w:eastAsia="Times New Roman"/>
          <w:b/>
          <w:bCs/>
          <w:color w:val="FF0000"/>
          <w:sz w:val="24"/>
          <w:szCs w:val="24"/>
        </w:rPr>
        <w:t xml:space="preserve">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>Знакомство с ресурсом</w:t>
      </w:r>
      <w:r w:rsidR="00065757" w:rsidRPr="00752737">
        <w:rPr>
          <w:rFonts w:ascii="PT Astra Serif" w:eastAsia="Times New Roman" w:hAnsi="PT Astra Serif"/>
          <w:sz w:val="24"/>
          <w:szCs w:val="24"/>
        </w:rPr>
        <w:t xml:space="preserve">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>2</w:t>
      </w:r>
      <w:r w:rsidR="00065757" w:rsidRPr="00752737">
        <w:rPr>
          <w:rFonts w:ascii="PT Astra Serif" w:eastAsia="Times New Roman" w:hAnsi="PT Astra Serif"/>
          <w:sz w:val="24"/>
          <w:szCs w:val="24"/>
        </w:rPr>
        <w:t xml:space="preserve">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>gis.</w:t>
      </w:r>
      <w:r w:rsidR="00065757" w:rsidRPr="00752737">
        <w:rPr>
          <w:rFonts w:ascii="PT Astra Serif" w:eastAsia="Times New Roman" w:hAnsi="PT Astra Serif"/>
          <w:sz w:val="24"/>
          <w:szCs w:val="24"/>
        </w:rPr>
        <w:t xml:space="preserve">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>Создание публикации собственной карты.</w:t>
      </w:r>
      <w:r w:rsidR="00065757" w:rsidRPr="00752737">
        <w:rPr>
          <w:rFonts w:ascii="PT Astra Serif" w:eastAsia="Times New Roman" w:hAnsi="PT Astra Serif"/>
          <w:sz w:val="24"/>
          <w:szCs w:val="24"/>
        </w:rPr>
        <w:t xml:space="preserve">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>Спутниковая навигация (глонасс и gps).</w:t>
      </w:r>
    </w:p>
    <w:p w:rsidR="00C43CBE" w:rsidRPr="00317BB0" w:rsidRDefault="00C43CBE" w:rsidP="004C23A3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Представление информации</w:t>
      </w:r>
      <w:r w:rsidRPr="00317B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.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Формы представления информации. Язык как способ представления информации: естественные и формальные языки. Алфавит, мощность алфавита. </w:t>
      </w:r>
    </w:p>
    <w:p w:rsidR="00C43CBE" w:rsidRPr="00317BB0" w:rsidRDefault="00C43CBE" w:rsidP="004C23A3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17BB0">
        <w:rPr>
          <w:rFonts w:ascii="Times New Roman" w:eastAsia="Times New Roman" w:hAnsi="Times New Roman" w:cs="Times New Roman"/>
          <w:sz w:val="24"/>
          <w:szCs w:val="24"/>
          <w:u w:val="single"/>
        </w:rPr>
        <w:t>Дискретная форма представления информации.</w:t>
      </w:r>
    </w:p>
    <w:p w:rsidR="00C43CBE" w:rsidRPr="00317BB0" w:rsidRDefault="00C43CBE" w:rsidP="004C23A3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17BB0">
        <w:rPr>
          <w:rFonts w:ascii="Times New Roman" w:eastAsia="Times New Roman" w:hAnsi="Times New Roman" w:cs="Times New Roman"/>
          <w:sz w:val="24"/>
          <w:szCs w:val="24"/>
          <w:u w:val="single"/>
        </w:rPr>
        <w:t>Единицы измерения информации</w:t>
      </w:r>
    </w:p>
    <w:p w:rsidR="00E56BBB" w:rsidRPr="00317BB0" w:rsidRDefault="00E56BBB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Тема 2 Компьютер как универсальное устройство (</w:t>
      </w:r>
      <w:r w:rsidR="00241090"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</w:t>
      </w:r>
      <w:r w:rsid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ч)</w:t>
      </w:r>
    </w:p>
    <w:p w:rsidR="00C43CBE" w:rsidRPr="00752737" w:rsidRDefault="00AD2AB3" w:rsidP="004C23A3">
      <w:pPr>
        <w:spacing w:after="0" w:line="240" w:lineRule="auto"/>
        <w:ind w:left="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5273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Основные компоненты компьютера</w:t>
      </w:r>
      <w:r w:rsidR="00C43CBE" w:rsidRPr="0075273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и их функции</w:t>
      </w:r>
      <w:r w:rsidRPr="007527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</w:t>
      </w:r>
      <w:r w:rsidR="00C43CBE" w:rsidRPr="007527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65757" w:rsidRPr="00752737">
        <w:rPr>
          <w:rFonts w:ascii="PT Astra Serif" w:eastAsia="Times New Roman" w:hAnsi="PT Astra Serif"/>
          <w:sz w:val="24"/>
          <w:szCs w:val="24"/>
        </w:rPr>
        <w:t xml:space="preserve">Компьютеры, встроенные в технические устройства и производственные комплексы. Робо-тизированные производства, аддитивные технологии (3D-принтеры).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 xml:space="preserve">Периферийные устройства (3d-принтер, 3d-сканеры и т.д.). ПО для моделирования и обработки 3d-модели. </w:t>
      </w:r>
      <w:r w:rsidR="00065757" w:rsidRPr="00752737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Знакомство с технологиями VR/AR. Тестирование существующих </w:t>
      </w:r>
      <w:r w:rsidR="002E3E8A" w:rsidRPr="0075273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</w:t>
      </w:r>
      <w:r w:rsidR="00065757" w:rsidRPr="00752737">
        <w:rPr>
          <w:rFonts w:ascii="Times New Roman" w:eastAsia="Times New Roman" w:hAnsi="Times New Roman" w:cs="Times New Roman"/>
          <w:bCs/>
          <w:sz w:val="24"/>
          <w:szCs w:val="24"/>
        </w:rPr>
        <w:t>R – приложений. Тестирование устройств. Выявление принципов работы шлема. Другие VR устройства.</w:t>
      </w:r>
    </w:p>
    <w:p w:rsidR="00C43CBE" w:rsidRPr="00317BB0" w:rsidRDefault="00C43CBE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lastRenderedPageBreak/>
        <w:t>Персональный компьютер.</w:t>
      </w:r>
      <w:r w:rsidR="00385753"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Общее описание компьютера. Программный принцип работы компьютера.</w:t>
      </w:r>
    </w:p>
    <w:p w:rsidR="00385753" w:rsidRPr="00317BB0" w:rsidRDefault="00C43CBE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П</w:t>
      </w:r>
      <w:r w:rsidR="00AD2AB3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рограммно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е</w:t>
      </w:r>
      <w:r w:rsidR="00AD2AB3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обеспечени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е</w:t>
      </w:r>
      <w:r w:rsidR="00385753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компьютера. С</w:t>
      </w:r>
      <w:r w:rsidR="00AD2AB3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и</w:t>
      </w:r>
      <w:r w:rsidR="00385753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стемное программное обеспечение.</w:t>
      </w:r>
    </w:p>
    <w:p w:rsidR="00AD2AB3" w:rsidRPr="00317BB0" w:rsidRDefault="00385753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Системы программирования и </w:t>
      </w:r>
      <w:r w:rsidR="00AD2AB3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прикладное программное обеспечение.</w:t>
      </w:r>
      <w:r w:rsidR="00AD2AB3"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Компьютерные вирусы. Антивирусная профилактика.</w:t>
      </w:r>
    </w:p>
    <w:p w:rsidR="00AD2AB3" w:rsidRPr="00317BB0" w:rsidRDefault="00AD2AB3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Правовые нормы использования программного обеспечения.</w:t>
      </w:r>
    </w:p>
    <w:p w:rsidR="00AD2AB3" w:rsidRPr="00317BB0" w:rsidRDefault="00385753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Файл и файловые структуры.</w:t>
      </w:r>
      <w:r w:rsidR="00AD2AB3"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Типы файлов. Каталог (директория). Файловая система.</w:t>
      </w:r>
    </w:p>
    <w:p w:rsidR="00AD2AB3" w:rsidRPr="00317BB0" w:rsidRDefault="00385753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П</w:t>
      </w:r>
      <w:r w:rsidR="00AD2AB3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ользовательский интерфейс</w:t>
      </w:r>
      <w:r w:rsidR="00AD2AB3"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</w:t>
      </w:r>
    </w:p>
    <w:p w:rsidR="00AD2AB3" w:rsidRPr="00317BB0" w:rsidRDefault="00AD2AB3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Гигиенические, эргономические и технические условия безопасной эксплуатации компьютера.</w:t>
      </w:r>
    </w:p>
    <w:p w:rsidR="00E56BBB" w:rsidRPr="00317BB0" w:rsidRDefault="00E56BBB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Тема 3 Обработка графической информации (4</w:t>
      </w:r>
      <w:r w:rsid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ч)</w:t>
      </w:r>
    </w:p>
    <w:p w:rsidR="00385753" w:rsidRPr="00317BB0" w:rsidRDefault="00E56BBB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Формирование изображения на экране монитора.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Компьютерное представление цвета. Глубина цвета.</w:t>
      </w:r>
    </w:p>
    <w:p w:rsidR="00E56BBB" w:rsidRPr="00752737" w:rsidRDefault="00E56BBB" w:rsidP="004C23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5273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Компьютерная графика</w:t>
      </w:r>
      <w:r w:rsidRPr="007527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(растровая, векторная, фрактальная). Интерфейс графических редакторов. Форматы графических файлов.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>Качественный фотоснимок.</w:t>
      </w:r>
      <w:r w:rsidR="00065757" w:rsidRPr="00752737">
        <w:rPr>
          <w:rFonts w:ascii="PT Astra Serif" w:eastAsia="Times New Roman" w:hAnsi="PT Astra Serif"/>
          <w:sz w:val="24"/>
          <w:szCs w:val="24"/>
        </w:rPr>
        <w:t xml:space="preserve">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>ПО для работы с графикой.</w:t>
      </w:r>
      <w:r w:rsidR="00065757" w:rsidRPr="00752737">
        <w:rPr>
          <w:rFonts w:ascii="PT Astra Serif" w:eastAsia="Times New Roman" w:hAnsi="PT Astra Serif"/>
          <w:sz w:val="24"/>
          <w:szCs w:val="24"/>
        </w:rPr>
        <w:t xml:space="preserve">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>Создание</w:t>
      </w:r>
      <w:r w:rsidR="00065757" w:rsidRPr="00752737">
        <w:rPr>
          <w:rFonts w:ascii="PT Astra Serif" w:eastAsia="Times New Roman" w:hAnsi="PT Astra Serif"/>
          <w:sz w:val="24"/>
          <w:szCs w:val="24"/>
        </w:rPr>
        <w:t xml:space="preserve">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>сферических панорам.</w:t>
      </w:r>
    </w:p>
    <w:p w:rsidR="00385753" w:rsidRPr="00752737" w:rsidRDefault="00385753" w:rsidP="004C23A3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52737">
        <w:rPr>
          <w:rFonts w:ascii="Times New Roman" w:eastAsia="Times New Roman" w:hAnsi="Times New Roman" w:cs="Times New Roman"/>
          <w:sz w:val="24"/>
          <w:szCs w:val="24"/>
          <w:u w:val="single"/>
        </w:rPr>
        <w:t>Создание графических изображений</w:t>
      </w:r>
      <w:r w:rsidR="00065757" w:rsidRPr="007527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</w:t>
      </w:r>
      <w:r w:rsidR="00065757" w:rsidRPr="00752737">
        <w:rPr>
          <w:rFonts w:ascii="PT Astra Serif" w:eastAsia="Times New Roman" w:hAnsi="PT Astra Serif" w:cs="Times New Roman"/>
          <w:bCs/>
          <w:sz w:val="24"/>
          <w:szCs w:val="24"/>
        </w:rPr>
        <w:t>Промышленный дизайн. Создание эскиза объемно-пространственной композиции.</w:t>
      </w:r>
    </w:p>
    <w:p w:rsidR="00E56BBB" w:rsidRPr="00317BB0" w:rsidRDefault="00E56BBB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Тема 4 Обработка текстовой информации (</w:t>
      </w:r>
      <w:r w:rsid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</w:t>
      </w:r>
      <w:r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ч)</w:t>
      </w:r>
    </w:p>
    <w:p w:rsidR="00E56BBB" w:rsidRPr="00317BB0" w:rsidRDefault="00E56BBB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Текстовые документы и </w:t>
      </w:r>
      <w:r w:rsidR="00385753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технологии их создания.</w:t>
      </w:r>
      <w:r w:rsidR="00385753"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труктурные единицы (раздел, абзац, строка, слово, символ). Технологии создания текстовых документов. </w:t>
      </w:r>
    </w:p>
    <w:p w:rsidR="00385753" w:rsidRPr="00317BB0" w:rsidRDefault="00E56BBB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Создание текстовых документов на компьютере. </w:t>
      </w:r>
    </w:p>
    <w:p w:rsidR="00385753" w:rsidRPr="00317BB0" w:rsidRDefault="00385753" w:rsidP="004C23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Прямое форматирование. 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Стилевое форматирование.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текстовых форматах. </w:t>
      </w:r>
    </w:p>
    <w:p w:rsidR="00237D62" w:rsidRPr="00317BB0" w:rsidRDefault="00385753" w:rsidP="004C23A3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17BB0">
        <w:rPr>
          <w:rFonts w:ascii="Times New Roman" w:eastAsia="Times New Roman" w:hAnsi="Times New Roman" w:cs="Times New Roman"/>
          <w:sz w:val="24"/>
          <w:szCs w:val="24"/>
          <w:u w:val="single"/>
        </w:rPr>
        <w:t>Визуализация информации в текстовых документах.</w:t>
      </w:r>
      <w:r w:rsidRPr="00317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6BBB" w:rsidRPr="00317BB0" w:rsidRDefault="00385753" w:rsidP="004C23A3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Распознавание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текст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а 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и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системы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компьютерного перевода. </w:t>
      </w:r>
    </w:p>
    <w:p w:rsidR="00E56BBB" w:rsidRPr="00317BB0" w:rsidRDefault="00E56BBB" w:rsidP="004C23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Компьютерное представление текстовой информации. Кодовые таблицы.</w:t>
      </w:r>
      <w:r w:rsidR="00385753"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Американский стандартный код для обмена информацией, примеры кодирования букв национальных алфавитов. Представление о стандарте Юникод.</w:t>
      </w:r>
    </w:p>
    <w:p w:rsidR="00385753" w:rsidRPr="00317BB0" w:rsidRDefault="00385753" w:rsidP="004C23A3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17BB0">
        <w:rPr>
          <w:rFonts w:ascii="Times New Roman" w:eastAsia="Times New Roman" w:hAnsi="Times New Roman" w:cs="Times New Roman"/>
          <w:sz w:val="24"/>
          <w:szCs w:val="24"/>
          <w:u w:val="single"/>
        </w:rPr>
        <w:t>Оценка количественных параметров текстовых документов</w:t>
      </w:r>
    </w:p>
    <w:p w:rsidR="00E56BBB" w:rsidRPr="00317BB0" w:rsidRDefault="00E56BBB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Тема 5 Мультимедиа (4 ч)</w:t>
      </w:r>
    </w:p>
    <w:p w:rsidR="00385753" w:rsidRPr="00317BB0" w:rsidRDefault="00385753" w:rsidP="004C23A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Т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ехнологи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я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мультимедиа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.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</w:t>
      </w:r>
      <w:r w:rsidR="00E56BBB"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Звук и видео как составляющие мультимедиа. </w:t>
      </w:r>
    </w:p>
    <w:p w:rsidR="00385753" w:rsidRPr="00317BB0" w:rsidRDefault="00E56BBB" w:rsidP="004C23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7BB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Компьютерные презентации.</w:t>
      </w:r>
      <w:r w:rsidRPr="00317B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Дизайн презентации и макеты слайдов. Звуки и видеоизображения. </w:t>
      </w:r>
    </w:p>
    <w:p w:rsidR="00065757" w:rsidRPr="00752737" w:rsidRDefault="00385753" w:rsidP="004C23A3">
      <w:pPr>
        <w:spacing w:after="0" w:line="240" w:lineRule="auto"/>
        <w:ind w:left="7"/>
        <w:jc w:val="both"/>
        <w:rPr>
          <w:rFonts w:ascii="PT Astra Serif" w:eastAsia="Times New Roman" w:hAnsi="PT Astra Serif"/>
          <w:bCs/>
          <w:sz w:val="24"/>
          <w:szCs w:val="24"/>
        </w:rPr>
      </w:pPr>
      <w:r w:rsidRPr="007527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Создание мультимедийной презентации. </w:t>
      </w:r>
      <w:r w:rsidR="00E56BBB" w:rsidRPr="0075273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Композиция и монтаж. Возможность дискретного представления мультимедийных данных</w:t>
      </w:r>
      <w:r w:rsidR="00E56BBB" w:rsidRPr="007527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4808FC" w:rsidRPr="007527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>Использование БПЛА</w:t>
      </w:r>
      <w:r w:rsidR="00065757" w:rsidRPr="00752737">
        <w:rPr>
          <w:rFonts w:ascii="PT Astra Serif" w:eastAsia="Times New Roman" w:hAnsi="PT Astra Serif"/>
          <w:sz w:val="24"/>
          <w:szCs w:val="24"/>
        </w:rPr>
        <w:t xml:space="preserve"> </w:t>
      </w:r>
      <w:r w:rsidR="00065757" w:rsidRPr="00752737">
        <w:rPr>
          <w:rFonts w:ascii="PT Astra Serif" w:eastAsia="Times New Roman" w:hAnsi="PT Astra Serif"/>
          <w:bCs/>
          <w:sz w:val="24"/>
          <w:szCs w:val="24"/>
        </w:rPr>
        <w:t>для съемки местности. Компьютерная 3d-графика (фотограмметрия) и оформление презентаций.</w:t>
      </w:r>
    </w:p>
    <w:p w:rsidR="00317BB0" w:rsidRPr="00752737" w:rsidRDefault="00317BB0" w:rsidP="004C23A3">
      <w:pPr>
        <w:spacing w:after="0" w:line="240" w:lineRule="auto"/>
        <w:ind w:left="7" w:firstLine="560"/>
        <w:jc w:val="both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</w:rPr>
      </w:pPr>
      <w:r w:rsidRPr="00752737">
        <w:rPr>
          <w:rFonts w:ascii="Times New Roman" w:eastAsia="Times New Roman" w:hAnsi="Times New Roman" w:cs="Times New Roman"/>
          <w:b/>
          <w:sz w:val="24"/>
          <w:szCs w:val="24"/>
        </w:rPr>
        <w:t>Повторение (2 ч.)</w:t>
      </w:r>
      <w:r w:rsidRPr="00752737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</w:rPr>
        <w:br w:type="page"/>
      </w:r>
    </w:p>
    <w:p w:rsidR="00987BB8" w:rsidRPr="00317BB0" w:rsidRDefault="00C80A41" w:rsidP="004C23A3">
      <w:pPr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</w:pPr>
      <w:r w:rsidRPr="00317BB0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  <w:lastRenderedPageBreak/>
        <w:t>3</w:t>
      </w:r>
      <w:r w:rsidR="0067217F" w:rsidRPr="00317BB0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  <w:t xml:space="preserve">. </w:t>
      </w:r>
      <w:r w:rsidR="00987BB8" w:rsidRPr="00317BB0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  <w:t>Тематическое планирование</w:t>
      </w:r>
      <w:r w:rsidR="0025759A" w:rsidRPr="00317BB0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  <w:t>,</w:t>
      </w:r>
      <w:r w:rsidR="00987BB8" w:rsidRPr="00317BB0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  <w:t xml:space="preserve"> </w:t>
      </w:r>
      <w:r w:rsidR="0025759A" w:rsidRPr="00317BB0">
        <w:rPr>
          <w:rFonts w:ascii="Times New Roman" w:hAnsi="Times New Roman" w:cs="Times New Roman"/>
          <w:b/>
          <w:sz w:val="28"/>
          <w:szCs w:val="28"/>
        </w:rPr>
        <w:t xml:space="preserve">в том числе с учетом рабочей программы воспитания, </w:t>
      </w:r>
      <w:r w:rsidR="00987BB8" w:rsidRPr="00317BB0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  <w:t xml:space="preserve">с </w:t>
      </w:r>
      <w:r w:rsidR="00897375" w:rsidRPr="00317BB0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  <w:t>указанием количества часов,</w:t>
      </w:r>
      <w:r w:rsidR="0025759A" w:rsidRPr="00317BB0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  <w:t xml:space="preserve"> </w:t>
      </w:r>
      <w:r w:rsidR="00897375" w:rsidRPr="00317BB0">
        <w:rPr>
          <w:rFonts w:ascii="Times New Roman" w:eastAsia="Lucida Sans Unicode" w:hAnsi="Times New Roman" w:cs="Times New Roman"/>
          <w:b/>
          <w:bCs/>
          <w:kern w:val="3"/>
          <w:sz w:val="28"/>
          <w:szCs w:val="28"/>
        </w:rPr>
        <w:t>отводимых на освоение каждой темы</w:t>
      </w:r>
      <w:r w:rsidR="0025759A" w:rsidRPr="00317B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4536"/>
        <w:gridCol w:w="1985"/>
        <w:gridCol w:w="2126"/>
      </w:tblGrid>
      <w:tr w:rsidR="0025759A" w:rsidRPr="00317BB0" w:rsidTr="00DA6C31">
        <w:trPr>
          <w:trHeight w:val="12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9A" w:rsidRPr="00317BB0" w:rsidRDefault="0025759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9A" w:rsidRPr="00317BB0" w:rsidRDefault="0025759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>Наименование темы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59A" w:rsidRPr="00317BB0" w:rsidRDefault="0025759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 xml:space="preserve">Количество </w:t>
            </w:r>
            <w:r w:rsidR="007B07B2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 xml:space="preserve">академических </w:t>
            </w: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часов, отведенных на освоение 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59A" w:rsidRPr="00317BB0" w:rsidRDefault="0025759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="Calibri" w:hAnsi="PT Astra Serif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rPr>
                <w:rFonts w:ascii="PT Astra Serif" w:eastAsiaTheme="minorHAnsi" w:hAnsi="PT Astra Serif"/>
                <w:b/>
                <w:sz w:val="24"/>
                <w:szCs w:val="24"/>
                <w:lang w:eastAsia="en-US"/>
              </w:rPr>
            </w:pPr>
            <w:r w:rsidRPr="00317BB0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Инструктаж по технике безопасности и организация рабочего места.</w:t>
            </w:r>
            <w:r w:rsidRPr="003B3652">
              <w:rPr>
                <w:rFonts w:ascii="PT Astra Serif" w:hAnsi="PT Astra Serif"/>
                <w:color w:val="FF0000"/>
              </w:rPr>
              <w:t xml:space="preserve"> </w:t>
            </w:r>
            <w:r w:rsidRPr="003B3652">
              <w:rPr>
                <w:rFonts w:ascii="PT Astra Serif" w:eastAsia="Calibri" w:hAnsi="PT Astra Serif" w:cs="Times New Roman"/>
              </w:rPr>
              <w:t>Техника безопасности при работе с 3</w:t>
            </w:r>
            <w:r w:rsidRPr="003B3652">
              <w:rPr>
                <w:rFonts w:ascii="PT Astra Serif" w:eastAsia="Calibri" w:hAnsi="PT Astra Serif" w:cs="Times New Roman"/>
                <w:lang w:val="en-US"/>
              </w:rPr>
              <w:t>d</w:t>
            </w:r>
            <w:r w:rsidRPr="003B3652">
              <w:rPr>
                <w:rFonts w:ascii="PT Astra Serif" w:eastAsia="Calibri" w:hAnsi="PT Astra Serif" w:cs="Times New Roman"/>
              </w:rPr>
              <w:t>-оборудованием.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Информационная безопасность. Информация и её свойства.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D2A" w:rsidRPr="004055E8" w:rsidRDefault="00B07D2A" w:rsidP="004C23A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55E8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 xml:space="preserve">Популяризация научных знаний среди детей (5), </w:t>
            </w:r>
            <w:r w:rsidRPr="004055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Экологическое воспитание (8)</w:t>
            </w:r>
          </w:p>
          <w:p w:rsidR="00B07D2A" w:rsidRPr="004055E8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 xml:space="preserve">Информационные процессы. Обработка информации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>№ 1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«Кодирование»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4055E8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  <w:i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Информационные процессы. Хранение и передача информации.</w:t>
            </w:r>
            <w:r w:rsidRPr="003B3652">
              <w:rPr>
                <w:rFonts w:ascii="PT Astra Serif" w:eastAsia="Times New Roman" w:hAnsi="PT Astra Serif" w:cs="Times New Roman"/>
                <w:i/>
              </w:rPr>
              <w:t xml:space="preserve"> Тест «Информационные процессы»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4055E8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Всемирная паутина как информационное хранилище.</w:t>
            </w:r>
            <w:r w:rsidRPr="003B3652">
              <w:rPr>
                <w:rFonts w:ascii="PT Astra Serif" w:hAnsi="PT Astra Serif"/>
                <w:color w:val="FF0000"/>
              </w:rPr>
              <w:t xml:space="preserve"> </w:t>
            </w:r>
            <w:r w:rsidRPr="003B3652">
              <w:rPr>
                <w:rFonts w:ascii="PT Astra Serif" w:eastAsia="Calibri" w:hAnsi="PT Astra Serif" w:cs="Times New Roman"/>
              </w:rPr>
              <w:t xml:space="preserve">Знакомство с ресурсом 2 </w:t>
            </w:r>
            <w:r w:rsidRPr="003B3652">
              <w:rPr>
                <w:rFonts w:ascii="PT Astra Serif" w:eastAsia="Calibri" w:hAnsi="PT Astra Serif" w:cs="Times New Roman"/>
                <w:lang w:val="en-US"/>
              </w:rPr>
              <w:t>gis</w:t>
            </w:r>
            <w:r w:rsidRPr="003B3652">
              <w:rPr>
                <w:rFonts w:ascii="PT Astra Serif" w:eastAsia="Calibri" w:hAnsi="PT Astra Serif" w:cs="Times New Roman"/>
              </w:rPr>
              <w:t xml:space="preserve">.  Спутниковая навигация (глонасс и </w:t>
            </w:r>
            <w:r w:rsidRPr="003B3652">
              <w:rPr>
                <w:rFonts w:ascii="PT Astra Serif" w:eastAsia="Calibri" w:hAnsi="PT Astra Serif" w:cs="Times New Roman"/>
                <w:lang w:val="en-US"/>
              </w:rPr>
              <w:t>gps</w:t>
            </w:r>
            <w:r w:rsidRPr="003B3652">
              <w:rPr>
                <w:rFonts w:ascii="PT Astra Serif" w:eastAsia="Calibri" w:hAnsi="PT Astra Serif" w:cs="Times New Roman"/>
              </w:rPr>
              <w:t>)</w:t>
            </w:r>
            <w:r w:rsidRPr="003B3652">
              <w:rPr>
                <w:rFonts w:ascii="PT Astra Serif" w:hAnsi="PT Astra Serif"/>
              </w:rPr>
              <w:t xml:space="preserve">. </w:t>
            </w:r>
            <w:r w:rsidRPr="003B3652">
              <w:rPr>
                <w:rFonts w:ascii="PT Astra Serif" w:hAnsi="PT Astra Serif"/>
                <w:b/>
              </w:rPr>
              <w:t>Практическая работа № 2</w:t>
            </w:r>
            <w:r w:rsidRPr="003B3652">
              <w:rPr>
                <w:rFonts w:ascii="PT Astra Serif" w:hAnsi="PT Astra Serif"/>
              </w:rPr>
              <w:t xml:space="preserve"> «Поиск информации в интернете»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4055E8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Представление информации.</w:t>
            </w:r>
            <w:r w:rsidRPr="003B3652">
              <w:rPr>
                <w:rFonts w:ascii="PT Astra Serif" w:hAnsi="PT Astra Serif"/>
                <w:color w:val="FF0000"/>
              </w:rPr>
              <w:t xml:space="preserve"> </w:t>
            </w:r>
            <w:r w:rsidRPr="003B3652">
              <w:rPr>
                <w:rFonts w:ascii="PT Astra Serif" w:eastAsia="Calibri" w:hAnsi="PT Astra Serif" w:cs="Times New Roman"/>
              </w:rPr>
              <w:t>Создание публикации собственной карты.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07D2A" w:rsidRPr="004055E8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  <w:i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Дискретная форма представления информации.</w:t>
            </w:r>
            <w:r w:rsidRPr="003B3652">
              <w:rPr>
                <w:rFonts w:ascii="PT Astra Serif" w:hAnsi="PT Astra Serif"/>
                <w:color w:val="FF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07D2A" w:rsidRPr="004055E8" w:rsidRDefault="00B07D2A" w:rsidP="004C23A3">
            <w:pPr>
              <w:pStyle w:val="a3"/>
              <w:spacing w:after="0" w:line="240" w:lineRule="auto"/>
              <w:ind w:left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  <w:i/>
              </w:rPr>
              <w:t xml:space="preserve">Самостоятельная работа «Измерение информации». </w:t>
            </w:r>
            <w:r w:rsidRPr="003B3652">
              <w:rPr>
                <w:rFonts w:ascii="PT Astra Serif" w:eastAsia="Times New Roman" w:hAnsi="PT Astra Serif" w:cs="Times New Roman"/>
              </w:rPr>
              <w:t>Единицы измерения информации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4055E8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  <w:b/>
              </w:rPr>
              <w:t>Контрольная работа № 1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по теме «Информация и информационные процессы».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4055E8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  <w:r w:rsidRPr="00317BB0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  <w:t>Компьютер как универсальное устройство обработки информации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 xml:space="preserve">Основные компоненты компьютера и их функции.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 № 3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«Компьютеры и их история»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D2A" w:rsidRPr="004055E8" w:rsidRDefault="00B07D2A" w:rsidP="004C23A3">
            <w:pPr>
              <w:pStyle w:val="a3"/>
              <w:spacing w:after="0" w:line="240" w:lineRule="auto"/>
              <w:ind w:left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4055E8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  <w:r w:rsidRPr="004055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55E8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(2), Популяризация научных знаний (5), Физическое воспитание (6), Трудовое воспитание (7)</w:t>
            </w: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Персональный компьютер.</w:t>
            </w:r>
            <w:r w:rsidRPr="003B3652">
              <w:rPr>
                <w:rFonts w:ascii="PT Astra Serif" w:hAnsi="PT Astra Serif"/>
                <w:color w:val="FF0000"/>
              </w:rPr>
              <w:t xml:space="preserve"> </w:t>
            </w:r>
            <w:r w:rsidRPr="003B3652">
              <w:rPr>
                <w:rFonts w:ascii="PT Astra Serif" w:eastAsia="Calibri" w:hAnsi="PT Astra Serif" w:cs="Times New Roman"/>
              </w:rPr>
              <w:t>Периферийные устройства (3</w:t>
            </w:r>
            <w:r w:rsidRPr="003B3652">
              <w:rPr>
                <w:rFonts w:ascii="PT Astra Serif" w:eastAsia="Calibri" w:hAnsi="PT Astra Serif" w:cs="Times New Roman"/>
                <w:lang w:val="en-US"/>
              </w:rPr>
              <w:t>d</w:t>
            </w:r>
            <w:r w:rsidRPr="003B3652">
              <w:rPr>
                <w:rFonts w:ascii="PT Astra Serif" w:eastAsia="Calibri" w:hAnsi="PT Astra Serif" w:cs="Times New Roman"/>
              </w:rPr>
              <w:t>-принтер, 3</w:t>
            </w:r>
            <w:r w:rsidRPr="003B3652">
              <w:rPr>
                <w:rFonts w:ascii="PT Astra Serif" w:eastAsia="Calibri" w:hAnsi="PT Astra Serif" w:cs="Times New Roman"/>
                <w:lang w:val="en-US"/>
              </w:rPr>
              <w:t>d</w:t>
            </w:r>
            <w:r w:rsidRPr="003B3652">
              <w:rPr>
                <w:rFonts w:ascii="PT Astra Serif" w:eastAsia="Calibri" w:hAnsi="PT Astra Serif" w:cs="Times New Roman"/>
              </w:rPr>
              <w:t>-сканеры и т.д.)</w:t>
            </w:r>
          </w:p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  <w:i/>
              </w:rPr>
            </w:pP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 № 4</w:t>
            </w:r>
            <w:r w:rsidRPr="003B3652">
              <w:rPr>
                <w:rFonts w:ascii="PT Astra Serif" w:eastAsia="Times New Roman" w:hAnsi="PT Astra Serif" w:cs="Times New Roman"/>
                <w:i/>
              </w:rPr>
              <w:t xml:space="preserve"> «Устройство персонального компьютера»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Программное обеспечение компьютера. Системное программное обеспечение.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Системы программирования и прикладное программное обеспечение.</w:t>
            </w:r>
            <w:r w:rsidRPr="003B3652">
              <w:rPr>
                <w:rFonts w:ascii="PT Astra Serif" w:hAnsi="PT Astra Serif"/>
                <w:color w:val="FF0000"/>
              </w:rPr>
              <w:t xml:space="preserve"> </w:t>
            </w:r>
            <w:r w:rsidRPr="003B3652">
              <w:rPr>
                <w:rFonts w:ascii="PT Astra Serif" w:eastAsia="Calibri" w:hAnsi="PT Astra Serif" w:cs="Times New Roman"/>
              </w:rPr>
              <w:t>ПО для моделирования и обработки 3</w:t>
            </w:r>
            <w:r w:rsidRPr="003B3652">
              <w:rPr>
                <w:rFonts w:ascii="PT Astra Serif" w:eastAsia="Calibri" w:hAnsi="PT Astra Serif" w:cs="Times New Roman"/>
                <w:lang w:val="en-US"/>
              </w:rPr>
              <w:t>d</w:t>
            </w:r>
            <w:r w:rsidRPr="003B3652">
              <w:rPr>
                <w:rFonts w:ascii="PT Astra Serif" w:eastAsia="Calibri" w:hAnsi="PT Astra Serif" w:cs="Times New Roman"/>
              </w:rPr>
              <w:t>-модели</w:t>
            </w:r>
          </w:p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  <w:i/>
              </w:rPr>
            </w:pP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 № 5</w:t>
            </w:r>
            <w:r w:rsidRPr="003B3652">
              <w:rPr>
                <w:rFonts w:ascii="PT Astra Serif" w:eastAsia="Times New Roman" w:hAnsi="PT Astra Serif" w:cs="Times New Roman"/>
                <w:i/>
              </w:rPr>
              <w:t xml:space="preserve"> «Программное обеспечение компьютера»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Файлы и файловые структуры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 xml:space="preserve">. Практическая работа № 6 </w:t>
            </w:r>
            <w:r w:rsidRPr="003B3652">
              <w:rPr>
                <w:rFonts w:ascii="PT Astra Serif" w:eastAsia="Times New Roman" w:hAnsi="PT Astra Serif" w:cs="Times New Roman"/>
              </w:rPr>
              <w:t>«Работа с объектами файловой системы»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Пользовательский интерфейс.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 xml:space="preserve"> Практическая работа № 7 </w:t>
            </w:r>
            <w:r w:rsidRPr="003B3652">
              <w:rPr>
                <w:rFonts w:ascii="PT Astra Serif" w:eastAsia="Times New Roman" w:hAnsi="PT Astra Serif" w:cs="Times New Roman"/>
              </w:rPr>
              <w:t>«Настройка пользовательского интерфейса»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  <w:b/>
              </w:rPr>
              <w:t>Контрольная работа № 2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по теме «Компьютер - универсальное устройство»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4055E8" w:rsidTr="00DA6C31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  <w:r w:rsidRPr="00317BB0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  <w:t xml:space="preserve">Обработка </w:t>
            </w:r>
            <w:r w:rsidRPr="00317BB0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  <w:lastRenderedPageBreak/>
              <w:t>графической информации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lastRenderedPageBreak/>
              <w:t>Формирование изображения на экране компьютера.</w:t>
            </w:r>
            <w:r w:rsidRPr="003B3652">
              <w:rPr>
                <w:rFonts w:ascii="PT Astra Serif" w:hAnsi="PT Astra Serif"/>
                <w:color w:val="FF0000"/>
              </w:rPr>
              <w:t xml:space="preserve"> </w:t>
            </w:r>
            <w:r w:rsidRPr="003B3652">
              <w:rPr>
                <w:rFonts w:ascii="PT Astra Serif" w:eastAsia="Calibri" w:hAnsi="PT Astra Serif" w:cs="Times New Roman"/>
              </w:rPr>
              <w:t>Качественный фотоснимок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D2A" w:rsidRPr="004055E8" w:rsidRDefault="00B07D2A" w:rsidP="004C23A3">
            <w:pPr>
              <w:pStyle w:val="a3"/>
              <w:spacing w:after="0" w:line="240" w:lineRule="auto"/>
              <w:ind w:left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4055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Приобщение </w:t>
            </w:r>
            <w:r w:rsidRPr="004055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детей к культурному наследию(4),  Популяризация научных знаний (5), Трудовое воспитание (7)</w:t>
            </w:r>
          </w:p>
        </w:tc>
      </w:tr>
      <w:tr w:rsidR="00B07D2A" w:rsidRPr="004055E8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 xml:space="preserve">Компьютерная графика. </w:t>
            </w:r>
            <w:r w:rsidRPr="003B3652">
              <w:rPr>
                <w:rFonts w:ascii="PT Astra Serif" w:eastAsia="Calibri" w:hAnsi="PT Astra Serif" w:cs="Times New Roman"/>
              </w:rPr>
              <w:t>ПО для работы с графикой.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 № 8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«Работа с растровыми изображениями»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4055E8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4055E8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 xml:space="preserve">Создание графических изображений.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>№ 9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«</w:t>
            </w:r>
            <w:r w:rsidRPr="003B3652">
              <w:rPr>
                <w:rFonts w:ascii="PT Astra Serif" w:eastAsia="Calibri" w:hAnsi="PT Astra Serif" w:cs="Times New Roman"/>
              </w:rPr>
              <w:t>Создание векторных изображений. Трехмерное изображение»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4055E8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571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  <w:b/>
              </w:rPr>
              <w:t>Контрольная работа № 3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по теме «Обработка графической информации».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  <w:r w:rsidRPr="00317BB0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Текстовые документы и технологии их создания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pStyle w:val="a3"/>
              <w:spacing w:after="0" w:line="240" w:lineRule="auto"/>
              <w:ind w:left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4055E8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Популяризация научных знаний (5), Трудовое воспитание (7)</w:t>
            </w: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 xml:space="preserve">Создание текстовых документов на компьютере.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>№ 10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«Создание текстовых документов". Прямое форматирование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 xml:space="preserve">Стилевое форматирование.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 № 11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«Форматирование»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 xml:space="preserve">Визуализация информации в текстовых документах.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 № 12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«Визуализация информации»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Распознавание текста и системы компьютерного перевода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Оценка количественных параметров текстовых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 № 13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«Оформление реферата «История вычислительной техники»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B07D2A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7D2A" w:rsidRPr="00317BB0" w:rsidRDefault="00B07D2A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D2A" w:rsidRPr="003B3652" w:rsidRDefault="00B07D2A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  <w:b/>
              </w:rPr>
              <w:t>Контрольная работа № 4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по теме «Обработка текстовой информации».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D2A" w:rsidRPr="00317BB0" w:rsidRDefault="00B07D2A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3B3652" w:rsidRPr="004055E8" w:rsidTr="00DA6C31">
        <w:trPr>
          <w:trHeight w:val="2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652" w:rsidRPr="00317BB0" w:rsidRDefault="003B3652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  <w:r w:rsidRPr="00317BB0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  <w:t>Мультимедиа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652" w:rsidRPr="003B3652" w:rsidRDefault="003B3652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>Технология мультимедиа.</w:t>
            </w:r>
            <w:r w:rsidRPr="003B3652">
              <w:rPr>
                <w:rFonts w:ascii="PT Astra Serif" w:hAnsi="PT Astra Serif"/>
              </w:rPr>
              <w:t xml:space="preserve"> </w:t>
            </w:r>
            <w:r w:rsidRPr="003B3652">
              <w:rPr>
                <w:rFonts w:ascii="PT Astra Serif" w:eastAsia="Calibri" w:hAnsi="PT Astra Serif" w:cs="Times New Roman"/>
              </w:rPr>
              <w:t>Использование БПЛА для съемки местности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52" w:rsidRPr="00317BB0" w:rsidRDefault="003B3652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652" w:rsidRPr="004055E8" w:rsidRDefault="003B3652" w:rsidP="004C23A3">
            <w:pPr>
              <w:pStyle w:val="a3"/>
              <w:spacing w:after="0" w:line="240" w:lineRule="auto"/>
              <w:ind w:left="0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4055E8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воспитание</w:t>
            </w:r>
            <w:r w:rsidRPr="004055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4055E8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(2), Популяризация научных знаний (5), Трудовое воспитание (7)</w:t>
            </w:r>
          </w:p>
        </w:tc>
      </w:tr>
      <w:tr w:rsidR="003B3652" w:rsidRPr="004055E8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652" w:rsidRPr="00317BB0" w:rsidRDefault="003B3652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652" w:rsidRPr="003B3652" w:rsidRDefault="003B3652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Calibri" w:hAnsi="PT Astra Serif" w:cs="Times New Roman"/>
              </w:rPr>
              <w:t>Компьютерная 3</w:t>
            </w:r>
            <w:r w:rsidRPr="003B3652">
              <w:rPr>
                <w:rFonts w:ascii="PT Astra Serif" w:eastAsia="Calibri" w:hAnsi="PT Astra Serif" w:cs="Times New Roman"/>
                <w:lang w:val="en-US"/>
              </w:rPr>
              <w:t>d</w:t>
            </w:r>
            <w:r w:rsidRPr="003B3652">
              <w:rPr>
                <w:rFonts w:ascii="PT Astra Serif" w:eastAsia="Calibri" w:hAnsi="PT Astra Serif" w:cs="Times New Roman"/>
              </w:rPr>
              <w:t>-графика (фотограмметрия) и оформление презентаций</w:t>
            </w:r>
            <w:r w:rsidRPr="003B3652">
              <w:rPr>
                <w:rFonts w:ascii="PT Astra Serif" w:hAnsi="PT Astra Serif"/>
              </w:rPr>
              <w:t>.</w:t>
            </w:r>
            <w:r w:rsidRPr="003B3652">
              <w:rPr>
                <w:rFonts w:ascii="PT Astra Serif" w:eastAsia="Calibri" w:hAnsi="PT Astra Serif" w:cs="Times New Roman"/>
              </w:rPr>
              <w:t xml:space="preserve"> </w:t>
            </w:r>
            <w:r w:rsidRPr="003B3652">
              <w:rPr>
                <w:rFonts w:ascii="PT Astra Serif" w:eastAsia="Times New Roman" w:hAnsi="PT Astra Serif" w:cs="Times New Roman"/>
              </w:rPr>
              <w:t>Компьютерные презентации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52" w:rsidRPr="00317BB0" w:rsidRDefault="003B3652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652" w:rsidRPr="004055E8" w:rsidRDefault="003B3652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3B3652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652" w:rsidRPr="00317BB0" w:rsidRDefault="003B3652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652" w:rsidRPr="003B3652" w:rsidRDefault="003B3652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</w:rPr>
              <w:t xml:space="preserve">Создание мультимедийной презентации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 xml:space="preserve">№ 14 </w:t>
            </w:r>
            <w:r w:rsidRPr="003B3652">
              <w:rPr>
                <w:rFonts w:ascii="PT Astra Serif" w:eastAsia="Times New Roman" w:hAnsi="PT Astra Serif" w:cs="Times New Roman"/>
              </w:rPr>
              <w:t>«Создание презентации»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52" w:rsidRPr="00317BB0" w:rsidRDefault="003B3652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3652" w:rsidRPr="00317BB0" w:rsidRDefault="003B3652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3B3652" w:rsidRPr="00317BB0" w:rsidTr="00DA6C31">
        <w:trPr>
          <w:trHeight w:val="2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652" w:rsidRPr="00317BB0" w:rsidRDefault="003B3652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652" w:rsidRPr="003B3652" w:rsidRDefault="003B3652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</w:rPr>
            </w:pPr>
            <w:r w:rsidRPr="003B3652">
              <w:rPr>
                <w:rFonts w:ascii="PT Astra Serif" w:eastAsia="Times New Roman" w:hAnsi="PT Astra Serif" w:cs="Times New Roman"/>
                <w:b/>
              </w:rPr>
              <w:t>Практическая работа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 xml:space="preserve">№ 15 </w:t>
            </w:r>
            <w:r w:rsidRPr="003B3652">
              <w:rPr>
                <w:rFonts w:ascii="PT Astra Serif" w:eastAsia="Times New Roman" w:hAnsi="PT Astra Serif" w:cs="Times New Roman"/>
              </w:rPr>
              <w:t xml:space="preserve">«Создание анимации» </w:t>
            </w:r>
            <w:r w:rsidRPr="003B3652">
              <w:rPr>
                <w:rFonts w:ascii="PT Astra Serif" w:eastAsia="Times New Roman" w:hAnsi="PT Astra Serif" w:cs="Times New Roman"/>
                <w:b/>
              </w:rPr>
              <w:t xml:space="preserve">Контрольная работа № 5 </w:t>
            </w:r>
            <w:r w:rsidRPr="003B3652">
              <w:rPr>
                <w:rFonts w:ascii="PT Astra Serif" w:eastAsia="Times New Roman" w:hAnsi="PT Astra Serif" w:cs="Times New Roman"/>
              </w:rPr>
              <w:t>«Мультимедиа»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52" w:rsidRPr="00317BB0" w:rsidRDefault="003B3652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52" w:rsidRPr="00317BB0" w:rsidRDefault="003B3652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</w:p>
        </w:tc>
      </w:tr>
      <w:tr w:rsidR="003B3652" w:rsidRPr="00317BB0" w:rsidTr="00DA6C31">
        <w:trPr>
          <w:trHeight w:val="654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3652" w:rsidRPr="00317BB0" w:rsidRDefault="003B3652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652" w:rsidRPr="003B3652" w:rsidRDefault="003B3652" w:rsidP="00DA6C31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  <w:b/>
              </w:rPr>
            </w:pPr>
            <w:r w:rsidRPr="003B3652">
              <w:rPr>
                <w:rFonts w:ascii="PT Astra Serif" w:eastAsia="Times New Roman" w:hAnsi="PT Astra Serif" w:cs="Times New Roman"/>
                <w:b/>
              </w:rPr>
              <w:t>Итоговая контрольная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652" w:rsidRPr="00317BB0" w:rsidRDefault="003B3652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652" w:rsidRPr="004055E8" w:rsidRDefault="003B3652" w:rsidP="004C23A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B3652" w:rsidRPr="00317BB0" w:rsidTr="00DA6C31">
        <w:trPr>
          <w:trHeight w:val="32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652" w:rsidRPr="00317BB0" w:rsidRDefault="003B3652" w:rsidP="004C23A3">
            <w:pPr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</w:pPr>
            <w:r w:rsidRPr="00317BB0">
              <w:rPr>
                <w:rFonts w:ascii="Times New Roman" w:eastAsia="Lucida Sans Unicode" w:hAnsi="Times New Roman" w:cs="Times New Roman"/>
                <w:bCs/>
                <w:kern w:val="3"/>
                <w:sz w:val="24"/>
                <w:szCs w:val="24"/>
              </w:rPr>
              <w:t>Повторение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652" w:rsidRPr="00373B46" w:rsidRDefault="003B3652" w:rsidP="004C23A3">
            <w:pPr>
              <w:spacing w:after="0" w:line="240" w:lineRule="auto"/>
              <w:ind w:left="-57" w:right="-57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887171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Повторение по теме «Устройство компьютера» «Текстовая и графическая информация»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652" w:rsidRPr="00317BB0" w:rsidRDefault="003B3652" w:rsidP="00DA6C31">
            <w:pPr>
              <w:spacing w:after="0" w:line="240" w:lineRule="auto"/>
              <w:jc w:val="center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652" w:rsidRPr="00317BB0" w:rsidRDefault="003B3652" w:rsidP="004C23A3">
            <w:pPr>
              <w:spacing w:after="0" w:line="240" w:lineRule="auto"/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</w:pPr>
            <w:r w:rsidRPr="004055E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Гражданское воспитание (1), Патриотическое воспитание (2), Духовно–нравственное воспитание (3), </w:t>
            </w:r>
            <w:r w:rsidRPr="004055E8">
              <w:rPr>
                <w:rFonts w:ascii="Times New Roman" w:eastAsia="Times New Roman" w:hAnsi="Times New Roman" w:cs="Times New Roman"/>
                <w:i/>
                <w:color w:val="333333"/>
                <w:sz w:val="18"/>
                <w:szCs w:val="18"/>
              </w:rPr>
              <w:t xml:space="preserve">Приобщение детей к культурному наследию (4), Популяризация научных знаний (5), Физическое воспитание (6), Трудовое воспитание (7), </w:t>
            </w:r>
            <w:r w:rsidRPr="004055E8">
              <w:rPr>
                <w:rFonts w:ascii="Times New Roman" w:hAnsi="Times New Roman" w:cs="Times New Roman"/>
                <w:i/>
                <w:sz w:val="18"/>
                <w:szCs w:val="18"/>
              </w:rPr>
              <w:t>Экологическое воспитание (8)</w:t>
            </w:r>
            <w:r w:rsidRPr="00317BB0">
              <w:rPr>
                <w:rFonts w:ascii="PT Astra Serif" w:eastAsiaTheme="minorHAnsi" w:hAnsi="PT Astra Serif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B3652" w:rsidRPr="00317BB0" w:rsidTr="00DA6C31">
        <w:trPr>
          <w:trHeight w:val="20"/>
        </w:trPr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52" w:rsidRPr="00DA6C31" w:rsidRDefault="00DA6C31" w:rsidP="00DA6C31">
            <w:pPr>
              <w:spacing w:after="0" w:line="240" w:lineRule="auto"/>
              <w:jc w:val="right"/>
              <w:rPr>
                <w:rFonts w:ascii="PT Astra Serif" w:eastAsiaTheme="minorHAnsi" w:hAnsi="PT Astra Serif"/>
                <w:b/>
                <w:sz w:val="24"/>
                <w:szCs w:val="24"/>
                <w:lang w:eastAsia="en-US"/>
              </w:rPr>
            </w:pPr>
            <w:r w:rsidRPr="00DA6C31">
              <w:rPr>
                <w:rFonts w:ascii="PT Astra Serif" w:eastAsiaTheme="minorHAnsi" w:hAnsi="PT Astra Serif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652" w:rsidRPr="00317BB0" w:rsidRDefault="003B3652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b/>
                <w:i/>
                <w:sz w:val="24"/>
                <w:szCs w:val="24"/>
                <w:lang w:eastAsia="en-US"/>
              </w:rPr>
            </w:pPr>
            <w:r w:rsidRPr="00317BB0">
              <w:rPr>
                <w:rFonts w:ascii="PT Astra Serif" w:eastAsiaTheme="minorHAnsi" w:hAnsi="PT Astra Serif"/>
                <w:b/>
                <w:i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652" w:rsidRPr="00317BB0" w:rsidRDefault="003B3652" w:rsidP="004C23A3">
            <w:pPr>
              <w:spacing w:after="0" w:line="240" w:lineRule="auto"/>
              <w:jc w:val="center"/>
              <w:rPr>
                <w:rFonts w:ascii="PT Astra Serif" w:eastAsiaTheme="minorHAnsi" w:hAnsi="PT Astra Serif"/>
                <w:b/>
                <w:i/>
                <w:sz w:val="24"/>
                <w:szCs w:val="24"/>
                <w:lang w:eastAsia="en-US"/>
              </w:rPr>
            </w:pPr>
          </w:p>
        </w:tc>
      </w:tr>
    </w:tbl>
    <w:p w:rsidR="00DA6C31" w:rsidRDefault="00DA6C31" w:rsidP="004C23A3">
      <w:pPr>
        <w:suppressAutoHyphens/>
        <w:spacing w:after="0" w:line="240" w:lineRule="auto"/>
        <w:ind w:left="357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</w:rPr>
        <w:sectPr w:rsidR="00DA6C31" w:rsidSect="00065757">
          <w:footerReference w:type="default" r:id="rId12"/>
          <w:pgSz w:w="11906" w:h="16838"/>
          <w:pgMar w:top="720" w:right="720" w:bottom="720" w:left="709" w:header="708" w:footer="708" w:gutter="0"/>
          <w:cols w:space="708"/>
          <w:titlePg/>
          <w:docGrid w:linePitch="360"/>
        </w:sectPr>
      </w:pPr>
    </w:p>
    <w:p w:rsidR="00991485" w:rsidRDefault="00991485" w:rsidP="008338D5">
      <w:pPr>
        <w:pStyle w:val="ae"/>
        <w:ind w:left="1701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Приложение к  рабочей программе учебного предмета «Информатика»</w:t>
      </w:r>
      <w:r w:rsidR="008338D5">
        <w:rPr>
          <w:rFonts w:ascii="PT Astra Serif" w:hAnsi="PT Astra Serif"/>
        </w:rPr>
        <w:t xml:space="preserve"> в 7 классе</w:t>
      </w:r>
    </w:p>
    <w:p w:rsidR="00991485" w:rsidRDefault="00991485" w:rsidP="00991485">
      <w:pPr>
        <w:pStyle w:val="ae"/>
        <w:rPr>
          <w:rFonts w:ascii="PT Astra Serif" w:hAnsi="PT Astra Serif"/>
        </w:rPr>
      </w:pPr>
    </w:p>
    <w:p w:rsidR="00991485" w:rsidRPr="00BB3233" w:rsidRDefault="00991485" w:rsidP="00991485">
      <w:pPr>
        <w:spacing w:line="360" w:lineRule="auto"/>
        <w:jc w:val="center"/>
        <w:rPr>
          <w:rFonts w:ascii="Times New Roman" w:hAnsi="Times New Roman"/>
          <w:spacing w:val="-3"/>
          <w:sz w:val="32"/>
          <w:szCs w:val="32"/>
        </w:rPr>
      </w:pPr>
      <w:r w:rsidRPr="00BB3233">
        <w:rPr>
          <w:rFonts w:ascii="Times New Roman" w:hAnsi="Times New Roman"/>
          <w:b/>
          <w:spacing w:val="-3"/>
          <w:sz w:val="32"/>
          <w:szCs w:val="32"/>
        </w:rPr>
        <w:t>Формы учета рабочей программы воспитания</w:t>
      </w:r>
      <w:r w:rsidRPr="00BB3233">
        <w:rPr>
          <w:rFonts w:ascii="Times New Roman" w:hAnsi="Times New Roman"/>
          <w:spacing w:val="-3"/>
          <w:sz w:val="32"/>
          <w:szCs w:val="32"/>
        </w:rPr>
        <w:t>.</w:t>
      </w:r>
    </w:p>
    <w:p w:rsidR="00991485" w:rsidRPr="00BB3233" w:rsidRDefault="00991485" w:rsidP="00991485">
      <w:pPr>
        <w:spacing w:after="0" w:line="240" w:lineRule="auto"/>
        <w:ind w:firstLine="567"/>
        <w:jc w:val="both"/>
        <w:rPr>
          <w:rFonts w:ascii="PT Astra Serif" w:hAnsi="PT Astra Serif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Р</w:t>
      </w:r>
      <w:r w:rsidRPr="00576A57">
        <w:rPr>
          <w:rFonts w:ascii="Times New Roman" w:hAnsi="Times New Roman"/>
          <w:spacing w:val="-3"/>
          <w:sz w:val="28"/>
          <w:szCs w:val="28"/>
        </w:rPr>
        <w:t>абоч</w:t>
      </w:r>
      <w:r>
        <w:rPr>
          <w:rFonts w:ascii="Times New Roman" w:hAnsi="Times New Roman"/>
          <w:spacing w:val="-3"/>
          <w:sz w:val="28"/>
          <w:szCs w:val="28"/>
        </w:rPr>
        <w:t>ая</w:t>
      </w:r>
      <w:r w:rsidRPr="00576A57">
        <w:rPr>
          <w:rFonts w:ascii="Times New Roman" w:hAnsi="Times New Roman"/>
          <w:spacing w:val="-3"/>
          <w:sz w:val="28"/>
          <w:szCs w:val="28"/>
        </w:rPr>
        <w:t xml:space="preserve"> программ</w:t>
      </w:r>
      <w:r>
        <w:rPr>
          <w:rFonts w:ascii="Times New Roman" w:hAnsi="Times New Roman"/>
          <w:spacing w:val="-3"/>
          <w:sz w:val="28"/>
          <w:szCs w:val="28"/>
        </w:rPr>
        <w:t>а</w:t>
      </w:r>
      <w:r w:rsidRPr="00576A57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</w:rPr>
        <w:t>учебного предмета «</w:t>
      </w:r>
      <w:r w:rsidRPr="0098419D">
        <w:rPr>
          <w:rFonts w:ascii="Times New Roman" w:hAnsi="Times New Roman"/>
          <w:color w:val="000000"/>
          <w:spacing w:val="-3"/>
          <w:sz w:val="28"/>
          <w:szCs w:val="28"/>
        </w:rPr>
        <w:t>Информатика</w:t>
      </w:r>
      <w:r>
        <w:rPr>
          <w:rFonts w:ascii="Times New Roman" w:hAnsi="Times New Roman"/>
          <w:spacing w:val="-3"/>
          <w:sz w:val="28"/>
          <w:szCs w:val="28"/>
        </w:rPr>
        <w:t xml:space="preserve">» сформирована </w:t>
      </w:r>
      <w:r w:rsidRPr="00576A57">
        <w:rPr>
          <w:rFonts w:ascii="Times New Roman" w:hAnsi="Times New Roman"/>
          <w:spacing w:val="-3"/>
          <w:sz w:val="28"/>
          <w:szCs w:val="28"/>
        </w:rPr>
        <w:t xml:space="preserve"> с учетом рабочей программы воспитания </w:t>
      </w:r>
      <w:r w:rsidRPr="00BB3233">
        <w:rPr>
          <w:rFonts w:ascii="PT Astra Serif" w:hAnsi="PT Astra Serif"/>
          <w:sz w:val="28"/>
          <w:szCs w:val="28"/>
        </w:rPr>
        <w:t>МБОУ «Пригородная СШ» на 2021-2026 годы», утвержденной приказом от 17.06.2021 г., № 432.</w:t>
      </w:r>
      <w:r w:rsidRPr="00BB3233">
        <w:rPr>
          <w:rFonts w:ascii="PT Astra Serif" w:hAnsi="PT Astra Serif"/>
          <w:spacing w:val="-3"/>
          <w:sz w:val="28"/>
          <w:szCs w:val="28"/>
        </w:rPr>
        <w:t xml:space="preserve"> </w:t>
      </w:r>
    </w:p>
    <w:p w:rsidR="00991485" w:rsidRPr="00BB3233" w:rsidRDefault="00991485" w:rsidP="00991485">
      <w:pPr>
        <w:spacing w:after="0" w:line="240" w:lineRule="auto"/>
        <w:ind w:firstLine="567"/>
        <w:jc w:val="both"/>
        <w:rPr>
          <w:rFonts w:ascii="PT Astra Serif" w:hAnsi="PT Astra Serif"/>
          <w:spacing w:val="-3"/>
          <w:sz w:val="28"/>
          <w:szCs w:val="28"/>
        </w:rPr>
      </w:pPr>
      <w:r w:rsidRPr="00BB3233">
        <w:rPr>
          <w:rFonts w:ascii="PT Astra Serif" w:hAnsi="PT Astra Serif"/>
          <w:sz w:val="28"/>
          <w:szCs w:val="28"/>
        </w:rPr>
        <w:t>Практическая реализация воспитательного потенциала урока определена  в рамках модуля "Школьный урок" (п</w:t>
      </w:r>
      <w:r>
        <w:rPr>
          <w:rFonts w:ascii="PT Astra Serif" w:hAnsi="PT Astra Serif"/>
          <w:sz w:val="28"/>
          <w:szCs w:val="28"/>
        </w:rPr>
        <w:t xml:space="preserve">.3.2, раздел 3 </w:t>
      </w:r>
      <w:r w:rsidRPr="00BB3233">
        <w:rPr>
          <w:rFonts w:ascii="PT Astra Serif" w:hAnsi="PT Astra Serif"/>
          <w:sz w:val="28"/>
          <w:szCs w:val="28"/>
        </w:rPr>
        <w:t>рабочей программы воспитания)</w:t>
      </w:r>
      <w:r>
        <w:rPr>
          <w:rFonts w:ascii="PT Astra Serif" w:hAnsi="PT Astra Serif"/>
          <w:sz w:val="28"/>
          <w:szCs w:val="28"/>
        </w:rPr>
        <w:t>.</w:t>
      </w:r>
    </w:p>
    <w:p w:rsidR="00991485" w:rsidRPr="004B4943" w:rsidRDefault="00991485" w:rsidP="00991485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</w:rPr>
      </w:pPr>
      <w:r w:rsidRPr="004B4943">
        <w:rPr>
          <w:rFonts w:ascii="PT Astra Serif" w:hAnsi="PT Astra Serif"/>
          <w:color w:val="000000"/>
          <w:sz w:val="28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</w:t>
      </w:r>
    </w:p>
    <w:p w:rsidR="00991485" w:rsidRPr="00523F19" w:rsidRDefault="00991485" w:rsidP="00991485">
      <w:pPr>
        <w:spacing w:after="0" w:line="240" w:lineRule="auto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4B4943">
        <w:rPr>
          <w:rFonts w:ascii="PT Astra Serif" w:hAnsi="PT Astra Serif"/>
          <w:color w:val="000000"/>
          <w:sz w:val="28"/>
          <w:szCs w:val="28"/>
        </w:rPr>
        <w:t xml:space="preserve">Воспитывает на уроке не только содержание учебного материала, но и организация урока, характер деятельности школьника, методы и приёмы обучения, средства обучения, оценочные суждения учителя, его личность, педагогический такт, те </w:t>
      </w:r>
      <w:r w:rsidRPr="00523F19">
        <w:rPr>
          <w:rFonts w:ascii="PT Astra Serif" w:hAnsi="PT Astra Serif"/>
          <w:color w:val="000000"/>
          <w:sz w:val="28"/>
          <w:szCs w:val="28"/>
        </w:rPr>
        <w:t>отношения, которые складываются между учителем и учащимися.</w:t>
      </w:r>
    </w:p>
    <w:p w:rsidR="00991485" w:rsidRPr="00523F19" w:rsidRDefault="00991485" w:rsidP="00991485">
      <w:pPr>
        <w:shd w:val="clear" w:color="auto" w:fill="FFFFFF"/>
        <w:spacing w:after="0" w:line="240" w:lineRule="auto"/>
        <w:ind w:firstLine="567"/>
        <w:outlineLvl w:val="2"/>
        <w:rPr>
          <w:rFonts w:ascii="PT Astra Serif" w:hAnsi="PT Astra Serif" w:cs="Arial"/>
          <w:b/>
          <w:i/>
          <w:color w:val="111115"/>
          <w:sz w:val="28"/>
          <w:szCs w:val="28"/>
        </w:rPr>
      </w:pPr>
      <w:r w:rsidRPr="00523F19">
        <w:rPr>
          <w:rFonts w:ascii="PT Astra Serif" w:hAnsi="PT Astra Serif" w:cs="Arial"/>
          <w:b/>
          <w:i/>
          <w:color w:val="111115"/>
          <w:sz w:val="28"/>
          <w:szCs w:val="28"/>
        </w:rPr>
        <w:t>Воспитывающее содержание учебного  предмета «</w:t>
      </w:r>
      <w:r w:rsidRPr="00523F19">
        <w:rPr>
          <w:rFonts w:ascii="PT Astra Serif" w:hAnsi="PT Astra Serif" w:cs="Arial"/>
          <w:b/>
          <w:i/>
          <w:sz w:val="28"/>
          <w:szCs w:val="28"/>
        </w:rPr>
        <w:t>Информатика</w:t>
      </w:r>
      <w:r w:rsidRPr="00523F19">
        <w:rPr>
          <w:rFonts w:ascii="PT Astra Serif" w:hAnsi="PT Astra Serif" w:cs="Arial"/>
          <w:b/>
          <w:i/>
          <w:color w:val="111115"/>
          <w:sz w:val="28"/>
          <w:szCs w:val="28"/>
        </w:rPr>
        <w:t>»</w:t>
      </w:r>
    </w:p>
    <w:p w:rsidR="00991485" w:rsidRPr="001A44EB" w:rsidRDefault="00991485" w:rsidP="00991485">
      <w:pPr>
        <w:pStyle w:val="a9"/>
        <w:shd w:val="clear" w:color="auto" w:fill="FFFFFF"/>
        <w:spacing w:before="0" w:beforeAutospacing="0" w:after="150" w:afterAutospacing="0"/>
        <w:ind w:firstLine="567"/>
        <w:jc w:val="both"/>
        <w:rPr>
          <w:rFonts w:ascii="PT Astra Serif" w:hAnsi="PT Astra Serif" w:cs="Arial"/>
          <w:color w:val="231F20"/>
          <w:sz w:val="28"/>
          <w:szCs w:val="28"/>
        </w:rPr>
      </w:pPr>
      <w:r w:rsidRPr="001A44EB">
        <w:rPr>
          <w:rFonts w:ascii="PT Astra Serif" w:hAnsi="PT Astra Serif" w:cs="Arial"/>
          <w:color w:val="231F20"/>
          <w:sz w:val="28"/>
          <w:szCs w:val="28"/>
        </w:rPr>
        <w:t xml:space="preserve">Современная школьная </w:t>
      </w:r>
      <w:r w:rsidRPr="001A44EB">
        <w:rPr>
          <w:rFonts w:ascii="PT Astra Serif" w:hAnsi="PT Astra Serif" w:cs="Arial"/>
          <w:b/>
          <w:color w:val="231F20"/>
          <w:sz w:val="28"/>
          <w:szCs w:val="28"/>
        </w:rPr>
        <w:t xml:space="preserve">информатика </w:t>
      </w:r>
      <w:r w:rsidRPr="001A44EB">
        <w:rPr>
          <w:rFonts w:ascii="PT Astra Serif" w:hAnsi="PT Astra Serif" w:cs="Arial"/>
          <w:color w:val="231F20"/>
          <w:sz w:val="28"/>
          <w:szCs w:val="28"/>
        </w:rPr>
        <w:t>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в практически любой деятельности. Изучение предмета "Информатика" направлено на формирование основ мировоззрения, соответствующего современному уровню развития науки информатики, знакомство с достижениями научно-технического прогресса и общественной практики, а также развитие представлений об информации как о важнейшем стратегическом ресурсе становления личности, государства, общества.</w:t>
      </w:r>
    </w:p>
    <w:p w:rsidR="00991485" w:rsidRPr="001A44EB" w:rsidRDefault="00991485" w:rsidP="00991485">
      <w:pPr>
        <w:pStyle w:val="a9"/>
        <w:shd w:val="clear" w:color="auto" w:fill="FFFFFF"/>
        <w:spacing w:before="0" w:beforeAutospacing="0" w:after="150" w:afterAutospacing="0"/>
        <w:ind w:firstLine="567"/>
        <w:jc w:val="both"/>
        <w:rPr>
          <w:rFonts w:ascii="PT Astra Serif" w:hAnsi="PT Astra Serif" w:cs="Arial"/>
          <w:color w:val="231F20"/>
          <w:sz w:val="28"/>
          <w:szCs w:val="28"/>
        </w:rPr>
      </w:pPr>
      <w:r w:rsidRPr="001A44EB">
        <w:rPr>
          <w:rFonts w:ascii="PT Astra Serif" w:hAnsi="PT Astra Serif" w:cs="Arial"/>
          <w:color w:val="231F20"/>
          <w:sz w:val="28"/>
          <w:szCs w:val="28"/>
        </w:rPr>
        <w:t>На уроках информатики формируется понимание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общества. Данная программа направлена на приобретение знаний, умений и навыков работы с информацией, изучение основ программирования и особенностей коммуникации в современных цифровых средах. Более того, изучение предмета "Информатика" направлено на овладение базовыми нормами информационной этики и права, основами информационной безопасности и развитие умения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91485" w:rsidRPr="00D20D62" w:rsidRDefault="00991485" w:rsidP="00991485">
      <w:pPr>
        <w:shd w:val="clear" w:color="auto" w:fill="FFFFFF"/>
        <w:spacing w:after="0" w:line="240" w:lineRule="auto"/>
        <w:ind w:firstLine="567"/>
        <w:jc w:val="both"/>
        <w:rPr>
          <w:rFonts w:ascii="PT Astra Serif" w:hAnsi="PT Astra Serif" w:cs="Arial"/>
          <w:color w:val="111115"/>
          <w:sz w:val="28"/>
          <w:szCs w:val="28"/>
        </w:rPr>
      </w:pPr>
      <w:r w:rsidRPr="00523F19">
        <w:rPr>
          <w:rFonts w:ascii="PT Astra Serif" w:hAnsi="PT Astra Serif" w:cs="Arial"/>
          <w:color w:val="111115"/>
          <w:sz w:val="28"/>
          <w:szCs w:val="28"/>
        </w:rPr>
        <w:t>Воспитательные задачи уроков опираются на содержащиеся в условиях заданий и</w:t>
      </w:r>
      <w:r w:rsidRPr="00D20D62">
        <w:rPr>
          <w:rFonts w:ascii="PT Astra Serif" w:hAnsi="PT Astra Serif" w:cs="Arial"/>
          <w:color w:val="111115"/>
          <w:sz w:val="28"/>
          <w:szCs w:val="28"/>
        </w:rPr>
        <w:t xml:space="preserve"> задач факты, информацию о процессах окружающей жизни. Упражнения, задачи и задания способствуют формированию критического и логического мышления; навыков оценки, структурирования информации и выделения главного; умений доводить начатую работу до конца; стремления выбирать рациональный путь решения задачи, выполнения задания; умений руководствоваться правилами при выполнении заданий, воспитание ответственного и бережного отношения к окружающей среде, осознание необходимости применения достижений современной науки и технологий </w:t>
      </w:r>
      <w:r w:rsidRPr="00D20D62">
        <w:rPr>
          <w:rFonts w:ascii="PT Astra Serif" w:hAnsi="PT Astra Serif" w:cs="Arial"/>
          <w:color w:val="111115"/>
          <w:sz w:val="28"/>
          <w:szCs w:val="28"/>
        </w:rPr>
        <w:lastRenderedPageBreak/>
        <w:t>для рационального природопользования, формирование основ экологической грамотности.</w:t>
      </w:r>
    </w:p>
    <w:p w:rsidR="00991485" w:rsidRPr="00523F19" w:rsidRDefault="00991485" w:rsidP="00991485">
      <w:pPr>
        <w:pStyle w:val="ae"/>
        <w:spacing w:after="0"/>
        <w:ind w:firstLine="567"/>
        <w:rPr>
          <w:rFonts w:ascii="PT Astra Serif" w:hAnsi="PT Astra Serif"/>
          <w:b/>
          <w:i/>
          <w:sz w:val="28"/>
          <w:szCs w:val="28"/>
        </w:rPr>
      </w:pPr>
      <w:r w:rsidRPr="00D20D62">
        <w:rPr>
          <w:rFonts w:ascii="PT Astra Serif" w:hAnsi="PT Astra Serif"/>
          <w:b/>
          <w:i/>
          <w:sz w:val="28"/>
          <w:szCs w:val="28"/>
        </w:rPr>
        <w:t>Реализация воспитательного потенциала учебного</w:t>
      </w:r>
      <w:r>
        <w:rPr>
          <w:rFonts w:ascii="PT Astra Serif" w:hAnsi="PT Astra Serif"/>
          <w:b/>
          <w:i/>
          <w:sz w:val="28"/>
          <w:szCs w:val="28"/>
        </w:rPr>
        <w:t xml:space="preserve"> предмета </w:t>
      </w:r>
      <w:r w:rsidRPr="00BB3233">
        <w:rPr>
          <w:rFonts w:ascii="PT Astra Serif" w:hAnsi="PT Astra Serif"/>
          <w:b/>
          <w:i/>
          <w:sz w:val="28"/>
          <w:szCs w:val="28"/>
        </w:rPr>
        <w:t>предполагает следу</w:t>
      </w:r>
      <w:r w:rsidRPr="00523F19">
        <w:rPr>
          <w:rFonts w:ascii="PT Astra Serif" w:hAnsi="PT Astra Serif"/>
          <w:b/>
          <w:i/>
          <w:sz w:val="28"/>
          <w:szCs w:val="28"/>
        </w:rPr>
        <w:t>ющее:</w:t>
      </w:r>
    </w:p>
    <w:p w:rsidR="00991485" w:rsidRPr="00523F19" w:rsidRDefault="00991485" w:rsidP="00991485">
      <w:pPr>
        <w:pStyle w:val="af0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– установление доверительных отношений между учителем и его учениками, способствующих позитивному восприятию обучающимися требований учителя, привлечению их внимания к обсуждаемой на уроке информации, активизации их познавательной деятельности; </w:t>
      </w:r>
    </w:p>
    <w:p w:rsidR="00991485" w:rsidRPr="00523F19" w:rsidRDefault="00991485" w:rsidP="00991485">
      <w:pPr>
        <w:pStyle w:val="af0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>– побуждение обучающихся соблюдать на уроке общепринятые нормы поведения, правила общения со старшими (учителями) и сверстниками (одноклассниками), принципы учебной дисциплины и самоорганизации;</w:t>
      </w:r>
    </w:p>
    <w:p w:rsidR="00991485" w:rsidRPr="00523F19" w:rsidRDefault="00991485" w:rsidP="00991485">
      <w:pPr>
        <w:pStyle w:val="af0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 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 </w:t>
      </w:r>
    </w:p>
    <w:p w:rsidR="00991485" w:rsidRPr="00523F19" w:rsidRDefault="00991485" w:rsidP="00991485">
      <w:pPr>
        <w:pStyle w:val="af0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– применение на уроке интерактивных форм работы, стимулирующих познавательную мотивацию обучающихся: дискуссий, дающих возможность приобрести опыт ведения конструктивного диалога, групповой работы или работы в парах, которые учат командной работе и взаимодействию друг с другом; </w:t>
      </w:r>
    </w:p>
    <w:p w:rsidR="00991485" w:rsidRPr="00523F19" w:rsidRDefault="00991485" w:rsidP="00991485">
      <w:pPr>
        <w:pStyle w:val="af0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– включение в урок игровых процедур - геймер-технологий (квесты, интерактивные задания, сканер (рентген) методику, батлфилд, контр - страйк и др.), которые помогают поддержать мотивацию обучающихся к получению знаний, налаживанию позитивных межличностных отношений, помогают установлению доброжелательной атмосферы через уроки и внеклассные мероприятия; </w:t>
      </w:r>
    </w:p>
    <w:p w:rsidR="00991485" w:rsidRPr="00523F19" w:rsidRDefault="00991485" w:rsidP="00991485">
      <w:pPr>
        <w:pStyle w:val="af0"/>
        <w:ind w:firstLine="567"/>
        <w:jc w:val="both"/>
        <w:rPr>
          <w:rFonts w:ascii="PT Astra Serif" w:hAnsi="PT Astra Serif"/>
          <w:b/>
          <w:bCs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91485" w:rsidRDefault="00991485" w:rsidP="00991485">
      <w:pPr>
        <w:jc w:val="center"/>
        <w:rPr>
          <w:rFonts w:ascii="PT Astra Serif" w:hAnsi="PT Astra Serif"/>
          <w:b/>
          <w:i/>
          <w:sz w:val="28"/>
          <w:szCs w:val="28"/>
        </w:rPr>
      </w:pPr>
    </w:p>
    <w:p w:rsidR="00991485" w:rsidRDefault="00991485" w:rsidP="00991485">
      <w:pPr>
        <w:jc w:val="center"/>
        <w:rPr>
          <w:rFonts w:ascii="PT Astra Serif" w:hAnsi="PT Astra Serif"/>
          <w:b/>
          <w:i/>
          <w:sz w:val="28"/>
          <w:szCs w:val="28"/>
        </w:rPr>
      </w:pPr>
    </w:p>
    <w:p w:rsidR="00991485" w:rsidRDefault="00991485" w:rsidP="00991485">
      <w:pPr>
        <w:spacing w:after="0" w:line="240" w:lineRule="auto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br w:type="page"/>
      </w:r>
      <w:r w:rsidRPr="00BB3233">
        <w:rPr>
          <w:rFonts w:ascii="PT Astra Serif" w:hAnsi="PT Astra Serif"/>
          <w:b/>
          <w:i/>
          <w:sz w:val="28"/>
          <w:szCs w:val="28"/>
        </w:rPr>
        <w:lastRenderedPageBreak/>
        <w:t xml:space="preserve">Содержание работы по реализации воспитательного потенциала </w:t>
      </w:r>
    </w:p>
    <w:p w:rsidR="00991485" w:rsidRPr="00BB3233" w:rsidRDefault="00991485" w:rsidP="00991485">
      <w:pPr>
        <w:spacing w:after="120" w:line="240" w:lineRule="auto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учебного </w:t>
      </w:r>
      <w:r w:rsidRPr="00BB3233">
        <w:rPr>
          <w:rFonts w:ascii="PT Astra Serif" w:hAnsi="PT Astra Serif"/>
          <w:b/>
          <w:i/>
          <w:sz w:val="28"/>
          <w:szCs w:val="28"/>
        </w:rPr>
        <w:t xml:space="preserve">предмета </w:t>
      </w:r>
    </w:p>
    <w:tbl>
      <w:tblPr>
        <w:tblW w:w="10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8"/>
        <w:gridCol w:w="6237"/>
      </w:tblGrid>
      <w:tr w:rsidR="00991485" w:rsidRPr="00D20D62" w:rsidTr="0076346A">
        <w:trPr>
          <w:trHeight w:val="562"/>
          <w:jc w:val="center"/>
        </w:trPr>
        <w:tc>
          <w:tcPr>
            <w:tcW w:w="4548" w:type="dxa"/>
          </w:tcPr>
          <w:p w:rsidR="00991485" w:rsidRPr="00D20D62" w:rsidRDefault="00991485" w:rsidP="0076346A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bookmarkStart w:id="0" w:name="_GoBack" w:colFirst="1" w:colLast="1"/>
            <w:r w:rsidRPr="00D20D62">
              <w:rPr>
                <w:rFonts w:ascii="PT Astra Serif" w:hAnsi="PT Astra Serif"/>
                <w:b/>
                <w:sz w:val="24"/>
                <w:szCs w:val="24"/>
              </w:rPr>
              <w:t>Содержание и виды деятельности</w:t>
            </w:r>
          </w:p>
        </w:tc>
        <w:tc>
          <w:tcPr>
            <w:tcW w:w="6237" w:type="dxa"/>
          </w:tcPr>
          <w:p w:rsidR="00991485" w:rsidRPr="00D20D62" w:rsidRDefault="00991485" w:rsidP="0076346A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r w:rsidRPr="00D20D62">
              <w:rPr>
                <w:rFonts w:ascii="PT Astra Serif" w:hAnsi="PT Astra Serif"/>
                <w:b/>
                <w:sz w:val="24"/>
                <w:szCs w:val="24"/>
              </w:rPr>
              <w:t>Формы деятельности</w:t>
            </w:r>
          </w:p>
        </w:tc>
      </w:tr>
      <w:bookmarkEnd w:id="0"/>
      <w:tr w:rsidR="00991485" w:rsidRPr="00D20D62" w:rsidTr="0076346A">
        <w:trPr>
          <w:trHeight w:val="2025"/>
          <w:jc w:val="center"/>
        </w:trPr>
        <w:tc>
          <w:tcPr>
            <w:tcW w:w="4548" w:type="dxa"/>
          </w:tcPr>
          <w:p w:rsidR="00991485" w:rsidRPr="00D20D62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  <w:p w:rsidR="00991485" w:rsidRPr="00D20D62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37" w:type="dxa"/>
          </w:tcPr>
          <w:p w:rsidR="00991485" w:rsidRPr="00523F19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Демонстрация обучающимся примеров ответственного, гражданского поведения, проявления человеколюбия и добросердечности</w:t>
            </w:r>
          </w:p>
          <w:p w:rsidR="00991485" w:rsidRPr="00523F19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Предметные олимпиады;</w:t>
            </w:r>
          </w:p>
          <w:p w:rsidR="00991485" w:rsidRPr="00071BC3" w:rsidRDefault="0099148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Всероссийский урок безопасности школьников </w:t>
            </w:r>
          </w:p>
          <w:p w:rsidR="00991485" w:rsidRPr="00071BC3" w:rsidRDefault="0099148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в сети Интернет </w:t>
            </w:r>
          </w:p>
          <w:p w:rsidR="00991485" w:rsidRPr="00071BC3" w:rsidRDefault="0099148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День информатики в России. </w:t>
            </w:r>
          </w:p>
          <w:p w:rsidR="00991485" w:rsidRPr="00071BC3" w:rsidRDefault="0099148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Урок исследований. </w:t>
            </w:r>
          </w:p>
          <w:p w:rsidR="00991485" w:rsidRPr="00071BC3" w:rsidRDefault="0099148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Урок проектной деятельности </w:t>
            </w:r>
          </w:p>
          <w:p w:rsidR="00991485" w:rsidRPr="00523F19" w:rsidRDefault="00991485" w:rsidP="0076346A">
            <w:pPr>
              <w:pStyle w:val="af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День Рунета</w:t>
            </w:r>
          </w:p>
        </w:tc>
      </w:tr>
      <w:tr w:rsidR="00991485" w:rsidRPr="00D20D62" w:rsidTr="0076346A">
        <w:trPr>
          <w:trHeight w:val="1519"/>
          <w:jc w:val="center"/>
        </w:trPr>
        <w:tc>
          <w:tcPr>
            <w:tcW w:w="4548" w:type="dxa"/>
          </w:tcPr>
          <w:p w:rsidR="00991485" w:rsidRPr="00D20D62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Применение на уроке интерактивных форм работы с обучающимися</w:t>
            </w:r>
          </w:p>
          <w:p w:rsidR="00991485" w:rsidRPr="00D20D62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37" w:type="dxa"/>
          </w:tcPr>
          <w:p w:rsidR="00991485" w:rsidRPr="00071BC3" w:rsidRDefault="0099148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>- Онлайн-тестирование в Яндекс-учебнике</w:t>
            </w:r>
          </w:p>
          <w:p w:rsidR="00991485" w:rsidRPr="00071BC3" w:rsidRDefault="0099148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Интеллектуальные интернет – конкурсы на сайте Яндекс класс. </w:t>
            </w:r>
          </w:p>
          <w:p w:rsidR="00991485" w:rsidRPr="00523F19" w:rsidRDefault="00991485" w:rsidP="0076346A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-Использование сервисов Яндекс-учебника</w:t>
            </w:r>
            <w:r w:rsidRPr="00523F19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  <w:p w:rsidR="00991485" w:rsidRPr="00523F19" w:rsidRDefault="00991485" w:rsidP="0076346A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b/>
                <w:sz w:val="24"/>
                <w:szCs w:val="24"/>
              </w:rPr>
              <w:t xml:space="preserve"> - Дидактические игры,</w:t>
            </w:r>
            <w:r w:rsidRPr="00523F19">
              <w:rPr>
                <w:rFonts w:ascii="PT Astra Serif" w:hAnsi="PT Astra Serif"/>
                <w:sz w:val="24"/>
                <w:szCs w:val="24"/>
              </w:rPr>
              <w:t xml:space="preserve"> стимулирующие познавательную мотивацию обучающихся; </w:t>
            </w:r>
          </w:p>
          <w:p w:rsidR="00991485" w:rsidRPr="00523F19" w:rsidRDefault="00991485" w:rsidP="0076346A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3F19">
              <w:rPr>
                <w:rFonts w:ascii="PT Astra Serif" w:hAnsi="PT Astra Serif"/>
                <w:b/>
                <w:sz w:val="24"/>
                <w:szCs w:val="24"/>
              </w:rPr>
              <w:t>- Групповая работа или работа в парах</w:t>
            </w:r>
            <w:r w:rsidRPr="00523F19">
              <w:rPr>
                <w:rFonts w:ascii="PT Astra Serif" w:hAnsi="PT Astra Serif"/>
                <w:sz w:val="24"/>
                <w:szCs w:val="24"/>
              </w:rPr>
              <w:t>, которые учат обучающихся командной работе и взаимодействию с другими обучающимися</w:t>
            </w:r>
          </w:p>
          <w:p w:rsidR="00991485" w:rsidRPr="00071BC3" w:rsidRDefault="00991485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Онлайн - уроки функциональной грамотности </w:t>
            </w:r>
          </w:p>
        </w:tc>
      </w:tr>
      <w:tr w:rsidR="00991485" w:rsidRPr="00D20D62" w:rsidTr="0076346A">
        <w:trPr>
          <w:trHeight w:val="286"/>
          <w:jc w:val="center"/>
        </w:trPr>
        <w:tc>
          <w:tcPr>
            <w:tcW w:w="4548" w:type="dxa"/>
          </w:tcPr>
          <w:p w:rsidR="00991485" w:rsidRPr="00D20D62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Поддержка мотивации</w:t>
            </w:r>
          </w:p>
          <w:p w:rsidR="00991485" w:rsidRPr="00D20D62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обучающихся к получению знаний, налаживания позитивных межличностных отношений в</w:t>
            </w:r>
            <w:r w:rsidR="00DA6C3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20D62">
              <w:rPr>
                <w:rFonts w:ascii="PT Astra Serif" w:hAnsi="PT Astra Serif"/>
                <w:sz w:val="24"/>
                <w:szCs w:val="24"/>
              </w:rPr>
              <w:t>классе,</w:t>
            </w:r>
            <w:r w:rsidR="00DA6C3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20D62">
              <w:rPr>
                <w:rFonts w:ascii="PT Astra Serif" w:hAnsi="PT Astra Serif"/>
                <w:sz w:val="24"/>
                <w:szCs w:val="24"/>
              </w:rPr>
              <w:t>помощь по</w:t>
            </w:r>
          </w:p>
          <w:p w:rsidR="00991485" w:rsidRPr="00D20D62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установлению доброжелательной атмосферы во время урока;</w:t>
            </w:r>
          </w:p>
        </w:tc>
        <w:tc>
          <w:tcPr>
            <w:tcW w:w="6237" w:type="dxa"/>
          </w:tcPr>
          <w:p w:rsidR="00991485" w:rsidRPr="00523F19" w:rsidRDefault="00991485" w:rsidP="0076346A">
            <w:pPr>
              <w:pStyle w:val="TableParagraph"/>
              <w:tabs>
                <w:tab w:val="left" w:pos="1352"/>
                <w:tab w:val="left" w:pos="2594"/>
                <w:tab w:val="left" w:pos="3782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b/>
                <w:sz w:val="24"/>
                <w:szCs w:val="24"/>
              </w:rPr>
              <w:t>Игровые процедуры</w:t>
            </w:r>
            <w:r w:rsidRPr="00523F19">
              <w:rPr>
                <w:rFonts w:ascii="PT Astra Serif" w:hAnsi="PT Astra Serif"/>
                <w:sz w:val="24"/>
                <w:szCs w:val="24"/>
              </w:rPr>
              <w:t xml:space="preserve"> (моменты, </w:t>
            </w:r>
            <w:r w:rsidRPr="00523F19">
              <w:rPr>
                <w:rFonts w:ascii="PT Astra Serif" w:hAnsi="PT Astra Serif"/>
                <w:spacing w:val="-1"/>
                <w:sz w:val="24"/>
                <w:szCs w:val="24"/>
              </w:rPr>
              <w:t>ситуации,</w:t>
            </w:r>
            <w:r w:rsidRPr="00523F19">
              <w:rPr>
                <w:rFonts w:ascii="PT Astra Serif" w:hAnsi="PT Astra Serif"/>
                <w:sz w:val="24"/>
                <w:szCs w:val="24"/>
              </w:rPr>
              <w:t xml:space="preserve"> сюжетно– ролевые игры)</w:t>
            </w:r>
          </w:p>
          <w:p w:rsidR="00991485" w:rsidRPr="00523F19" w:rsidRDefault="00991485" w:rsidP="0076346A">
            <w:pPr>
              <w:pStyle w:val="af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 xml:space="preserve">- Всероссийская акция «Час кода». </w:t>
            </w:r>
          </w:p>
          <w:p w:rsidR="00991485" w:rsidRPr="00523F19" w:rsidRDefault="00991485" w:rsidP="0076346A">
            <w:pPr>
              <w:pStyle w:val="af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Всероссийский урок цифры.</w:t>
            </w:r>
          </w:p>
          <w:p w:rsidR="00991485" w:rsidRPr="00523F19" w:rsidRDefault="00991485" w:rsidP="0076346A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991485" w:rsidRPr="00D20D62" w:rsidTr="0076346A">
        <w:trPr>
          <w:trHeight w:val="760"/>
          <w:jc w:val="center"/>
        </w:trPr>
        <w:tc>
          <w:tcPr>
            <w:tcW w:w="4548" w:type="dxa"/>
          </w:tcPr>
          <w:p w:rsidR="00991485" w:rsidRPr="00D20D62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Формирование социально значимого опыта сотрудничества и взаимной помощи;</w:t>
            </w:r>
          </w:p>
        </w:tc>
        <w:tc>
          <w:tcPr>
            <w:tcW w:w="6237" w:type="dxa"/>
          </w:tcPr>
          <w:p w:rsidR="00991485" w:rsidRPr="00523F19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b/>
                <w:sz w:val="24"/>
                <w:szCs w:val="24"/>
              </w:rPr>
              <w:t xml:space="preserve">Шефство </w:t>
            </w:r>
            <w:r w:rsidRPr="00523F19">
              <w:rPr>
                <w:rFonts w:ascii="PT Astra Serif" w:hAnsi="PT Astra Serif"/>
                <w:sz w:val="24"/>
                <w:szCs w:val="24"/>
              </w:rPr>
              <w:t>мотивированных и эрудированных обучающихся над одноклассниками, имеющими учебные затруднения</w:t>
            </w:r>
          </w:p>
          <w:p w:rsidR="00991485" w:rsidRPr="00523F19" w:rsidRDefault="00991485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91485" w:rsidRPr="00D20D62" w:rsidTr="0076346A">
        <w:trPr>
          <w:trHeight w:val="3035"/>
          <w:jc w:val="center"/>
        </w:trPr>
        <w:tc>
          <w:tcPr>
            <w:tcW w:w="4548" w:type="dxa"/>
          </w:tcPr>
          <w:p w:rsidR="00991485" w:rsidRPr="00D20D62" w:rsidRDefault="00991485" w:rsidP="0076346A">
            <w:pPr>
              <w:pStyle w:val="TableParagraph"/>
              <w:tabs>
                <w:tab w:val="left" w:pos="2093"/>
                <w:tab w:val="left" w:pos="2240"/>
                <w:tab w:val="left" w:pos="2505"/>
                <w:tab w:val="left" w:pos="3282"/>
                <w:tab w:val="left" w:pos="3395"/>
                <w:tab w:val="left" w:pos="3430"/>
                <w:tab w:val="left" w:pos="3520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 xml:space="preserve">Инициирование и поддержка исследовательской </w:t>
            </w:r>
            <w:r w:rsidRPr="00D20D62">
              <w:rPr>
                <w:rFonts w:ascii="PT Astra Serif" w:hAnsi="PT Astra Serif"/>
                <w:spacing w:val="-1"/>
                <w:sz w:val="24"/>
                <w:szCs w:val="24"/>
              </w:rPr>
              <w:t xml:space="preserve">деятельности </w:t>
            </w:r>
            <w:r w:rsidRPr="00D20D62">
              <w:rPr>
                <w:rFonts w:ascii="PT Astra Serif" w:hAnsi="PT Astra Serif"/>
                <w:sz w:val="24"/>
                <w:szCs w:val="24"/>
              </w:rPr>
              <w:t xml:space="preserve">обучающихся для приобретения навыков самостоятельного решения теоретической проблемы, навык генерирования и оформления собственных идей, навык уважительного отношения к чужим и детям, оформленным в работах других исследователей, навык </w:t>
            </w:r>
            <w:r w:rsidRPr="00D20D62">
              <w:rPr>
                <w:rFonts w:ascii="PT Astra Serif" w:hAnsi="PT Astra Serif"/>
                <w:spacing w:val="-1"/>
                <w:sz w:val="24"/>
                <w:szCs w:val="24"/>
              </w:rPr>
              <w:t xml:space="preserve">публичного </w:t>
            </w:r>
            <w:r w:rsidRPr="00D20D62">
              <w:rPr>
                <w:rFonts w:ascii="PT Astra Serif" w:hAnsi="PT Astra Serif"/>
                <w:sz w:val="24"/>
                <w:szCs w:val="24"/>
              </w:rPr>
              <w:t xml:space="preserve">выступления перед </w:t>
            </w:r>
            <w:r w:rsidRPr="00D20D62">
              <w:rPr>
                <w:rFonts w:ascii="PT Astra Serif" w:hAnsi="PT Astra Serif"/>
                <w:spacing w:val="-1"/>
                <w:sz w:val="24"/>
                <w:szCs w:val="24"/>
              </w:rPr>
              <w:t xml:space="preserve">аудиторией, </w:t>
            </w:r>
            <w:r w:rsidRPr="00D20D62">
              <w:rPr>
                <w:rFonts w:ascii="PT Astra Serif" w:hAnsi="PT Astra Serif"/>
                <w:sz w:val="24"/>
                <w:szCs w:val="24"/>
              </w:rPr>
              <w:t>аргументирования и отстаивания своей точки зрения</w:t>
            </w:r>
          </w:p>
        </w:tc>
        <w:tc>
          <w:tcPr>
            <w:tcW w:w="6237" w:type="dxa"/>
          </w:tcPr>
          <w:p w:rsidR="00991485" w:rsidRPr="00523F19" w:rsidRDefault="00991485" w:rsidP="0076346A">
            <w:pPr>
              <w:pStyle w:val="TableParagraph"/>
              <w:tabs>
                <w:tab w:val="left" w:pos="774"/>
                <w:tab w:val="left" w:pos="775"/>
                <w:tab w:val="left" w:pos="2991"/>
                <w:tab w:val="left" w:pos="3703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 xml:space="preserve">-Индивидуальные и </w:t>
            </w:r>
            <w:r w:rsidRPr="00523F19">
              <w:rPr>
                <w:rFonts w:ascii="PT Astra Serif" w:hAnsi="PT Astra Serif"/>
                <w:spacing w:val="-1"/>
                <w:sz w:val="24"/>
                <w:szCs w:val="24"/>
              </w:rPr>
              <w:t xml:space="preserve">групповые </w:t>
            </w:r>
            <w:r w:rsidRPr="00523F19">
              <w:rPr>
                <w:rFonts w:ascii="PT Astra Serif" w:hAnsi="PT Astra Serif"/>
                <w:sz w:val="24"/>
                <w:szCs w:val="24"/>
              </w:rPr>
              <w:t>исследовательские проекты;</w:t>
            </w:r>
          </w:p>
          <w:p w:rsidR="00991485" w:rsidRPr="00523F19" w:rsidRDefault="00991485" w:rsidP="0076346A">
            <w:pPr>
              <w:pStyle w:val="TableParagraph"/>
              <w:tabs>
                <w:tab w:val="left" w:pos="235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Конкурсы проектов;</w:t>
            </w:r>
          </w:p>
          <w:p w:rsidR="00991485" w:rsidRPr="00523F19" w:rsidRDefault="00991485" w:rsidP="0076346A">
            <w:pPr>
              <w:pStyle w:val="TableParagraph"/>
              <w:tabs>
                <w:tab w:val="left" w:pos="259"/>
              </w:tabs>
              <w:ind w:left="0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 xml:space="preserve">-Научно–исследовательская конференция для </w:t>
            </w:r>
            <w:r w:rsidRPr="00523F19">
              <w:rPr>
                <w:rFonts w:ascii="PT Astra Serif" w:hAnsi="PT Astra Serif"/>
                <w:spacing w:val="-3"/>
                <w:sz w:val="24"/>
                <w:szCs w:val="24"/>
              </w:rPr>
              <w:t>школьников</w:t>
            </w:r>
          </w:p>
          <w:p w:rsidR="00991485" w:rsidRPr="00523F19" w:rsidRDefault="00991485" w:rsidP="0076346A">
            <w:pPr>
              <w:pStyle w:val="TableParagraph"/>
              <w:tabs>
                <w:tab w:val="left" w:pos="259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pacing w:val="-3"/>
                <w:sz w:val="24"/>
                <w:szCs w:val="24"/>
              </w:rPr>
              <w:t xml:space="preserve">- Участие в конкурсе «Мастер </w:t>
            </w:r>
            <w:r w:rsidRPr="00523F19">
              <w:rPr>
                <w:rFonts w:ascii="PT Astra Serif" w:hAnsi="PT Astra Serif"/>
                <w:spacing w:val="-3"/>
                <w:sz w:val="24"/>
                <w:szCs w:val="24"/>
                <w:lang w:val="en-US"/>
              </w:rPr>
              <w:t>IT</w:t>
            </w:r>
            <w:r w:rsidRPr="00523F19">
              <w:rPr>
                <w:rFonts w:ascii="PT Astra Serif" w:hAnsi="PT Astra Serif"/>
                <w:spacing w:val="-3"/>
                <w:sz w:val="24"/>
                <w:szCs w:val="24"/>
              </w:rPr>
              <w:t>»</w:t>
            </w:r>
          </w:p>
        </w:tc>
      </w:tr>
    </w:tbl>
    <w:p w:rsidR="00991485" w:rsidRDefault="00991485">
      <w:pP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</w:rPr>
      </w:pPr>
    </w:p>
    <w:p w:rsidR="00987BB8" w:rsidRPr="00317BB0" w:rsidRDefault="00987BB8" w:rsidP="004C23A3">
      <w:pPr>
        <w:suppressAutoHyphens/>
        <w:spacing w:after="0" w:line="240" w:lineRule="auto"/>
        <w:ind w:left="357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</w:rPr>
      </w:pPr>
    </w:p>
    <w:sectPr w:rsidR="00987BB8" w:rsidRPr="00317BB0" w:rsidSect="00065757">
      <w:footerReference w:type="default" r:id="rId13"/>
      <w:pgSz w:w="11906" w:h="16838"/>
      <w:pgMar w:top="720" w:right="720" w:bottom="72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549" w:rsidRDefault="00972549" w:rsidP="00B32AF2">
      <w:pPr>
        <w:spacing w:after="0" w:line="240" w:lineRule="auto"/>
      </w:pPr>
      <w:r>
        <w:separator/>
      </w:r>
    </w:p>
  </w:endnote>
  <w:endnote w:type="continuationSeparator" w:id="1">
    <w:p w:rsidR="00972549" w:rsidRDefault="00972549" w:rsidP="00B32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yriadPr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-Bold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8026892"/>
    </w:sdtPr>
    <w:sdtContent>
      <w:p w:rsidR="005454F5" w:rsidRDefault="00063F9C">
        <w:pPr>
          <w:pStyle w:val="aa"/>
          <w:jc w:val="right"/>
        </w:pPr>
        <w:r>
          <w:fldChar w:fldCharType="begin"/>
        </w:r>
        <w:r w:rsidR="005454F5">
          <w:instrText>PAGE   \* MERGEFORMAT</w:instrText>
        </w:r>
        <w:r>
          <w:fldChar w:fldCharType="separate"/>
        </w:r>
        <w:r w:rsidR="00100ED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454F5" w:rsidRDefault="005454F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C31" w:rsidRDefault="00DA6C31">
    <w:pPr>
      <w:pStyle w:val="aa"/>
      <w:jc w:val="right"/>
    </w:pPr>
  </w:p>
  <w:p w:rsidR="00DA6C31" w:rsidRDefault="00DA6C3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549" w:rsidRDefault="00972549" w:rsidP="00B32AF2">
      <w:pPr>
        <w:spacing w:after="0" w:line="240" w:lineRule="auto"/>
      </w:pPr>
      <w:r>
        <w:separator/>
      </w:r>
    </w:p>
  </w:footnote>
  <w:footnote w:type="continuationSeparator" w:id="1">
    <w:p w:rsidR="00972549" w:rsidRDefault="00972549" w:rsidP="00B32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2"/>
        <w:szCs w:val="22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9"/>
    <w:multiLevelType w:val="singleLevel"/>
    <w:tmpl w:val="00000009"/>
    <w:lvl w:ilvl="0">
      <w:start w:val="1"/>
      <w:numFmt w:val="decimal"/>
      <w:lvlText w:val="%1."/>
      <w:lvlJc w:val="left"/>
      <w:pPr>
        <w:tabs>
          <w:tab w:val="num" w:pos="1407"/>
        </w:tabs>
        <w:ind w:left="1407" w:hanging="360"/>
      </w:pPr>
    </w:lvl>
  </w:abstractNum>
  <w:abstractNum w:abstractNumId="6">
    <w:nsid w:val="0000000A"/>
    <w:multiLevelType w:val="singleLevel"/>
    <w:tmpl w:val="0000000A"/>
    <w:name w:val="WW8Num1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45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8D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A3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A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D2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D7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57B5CD6"/>
    <w:multiLevelType w:val="hybridMultilevel"/>
    <w:tmpl w:val="B254E6BC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078F1B4F"/>
    <w:multiLevelType w:val="hybridMultilevel"/>
    <w:tmpl w:val="E2FC6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F752674"/>
    <w:multiLevelType w:val="hybridMultilevel"/>
    <w:tmpl w:val="8C38B22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BEB39A1"/>
    <w:multiLevelType w:val="hybridMultilevel"/>
    <w:tmpl w:val="136EBE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37443F7"/>
    <w:multiLevelType w:val="hybridMultilevel"/>
    <w:tmpl w:val="7674AB10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25B30B34"/>
    <w:multiLevelType w:val="hybridMultilevel"/>
    <w:tmpl w:val="976224C8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C2814E">
      <w:start w:val="1"/>
      <w:numFmt w:val="bullet"/>
      <w:lvlText w:val="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D135FE2"/>
    <w:multiLevelType w:val="hybridMultilevel"/>
    <w:tmpl w:val="17FC9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DC592D"/>
    <w:multiLevelType w:val="hybridMultilevel"/>
    <w:tmpl w:val="92FC6A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8746A5C"/>
    <w:multiLevelType w:val="hybridMultilevel"/>
    <w:tmpl w:val="453EA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784391"/>
    <w:multiLevelType w:val="hybridMultilevel"/>
    <w:tmpl w:val="0D328716"/>
    <w:lvl w:ilvl="0" w:tplc="166EB88A">
      <w:start w:val="1"/>
      <w:numFmt w:val="decimal"/>
      <w:lvlText w:val="%1)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25">
    <w:nsid w:val="3B480934"/>
    <w:multiLevelType w:val="hybridMultilevel"/>
    <w:tmpl w:val="66DA0E30"/>
    <w:lvl w:ilvl="0" w:tplc="000000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393" w:hanging="360"/>
      </w:pPr>
    </w:lvl>
    <w:lvl w:ilvl="2" w:tplc="0419001B" w:tentative="1">
      <w:start w:val="1"/>
      <w:numFmt w:val="lowerRoman"/>
      <w:lvlText w:val="%3."/>
      <w:lvlJc w:val="right"/>
      <w:pPr>
        <w:ind w:left="1113" w:hanging="180"/>
      </w:pPr>
    </w:lvl>
    <w:lvl w:ilvl="3" w:tplc="0419000F" w:tentative="1">
      <w:start w:val="1"/>
      <w:numFmt w:val="decimal"/>
      <w:lvlText w:val="%4."/>
      <w:lvlJc w:val="left"/>
      <w:pPr>
        <w:ind w:left="1833" w:hanging="360"/>
      </w:pPr>
    </w:lvl>
    <w:lvl w:ilvl="4" w:tplc="04190019" w:tentative="1">
      <w:start w:val="1"/>
      <w:numFmt w:val="lowerLetter"/>
      <w:lvlText w:val="%5."/>
      <w:lvlJc w:val="left"/>
      <w:pPr>
        <w:ind w:left="2553" w:hanging="360"/>
      </w:pPr>
    </w:lvl>
    <w:lvl w:ilvl="5" w:tplc="0419001B" w:tentative="1">
      <w:start w:val="1"/>
      <w:numFmt w:val="lowerRoman"/>
      <w:lvlText w:val="%6."/>
      <w:lvlJc w:val="right"/>
      <w:pPr>
        <w:ind w:left="3273" w:hanging="180"/>
      </w:pPr>
    </w:lvl>
    <w:lvl w:ilvl="6" w:tplc="0419000F" w:tentative="1">
      <w:start w:val="1"/>
      <w:numFmt w:val="decimal"/>
      <w:lvlText w:val="%7."/>
      <w:lvlJc w:val="left"/>
      <w:pPr>
        <w:ind w:left="3993" w:hanging="360"/>
      </w:pPr>
    </w:lvl>
    <w:lvl w:ilvl="7" w:tplc="04190019" w:tentative="1">
      <w:start w:val="1"/>
      <w:numFmt w:val="lowerLetter"/>
      <w:lvlText w:val="%8."/>
      <w:lvlJc w:val="left"/>
      <w:pPr>
        <w:ind w:left="4713" w:hanging="360"/>
      </w:pPr>
    </w:lvl>
    <w:lvl w:ilvl="8" w:tplc="0419001B" w:tentative="1">
      <w:start w:val="1"/>
      <w:numFmt w:val="lowerRoman"/>
      <w:lvlText w:val="%9."/>
      <w:lvlJc w:val="right"/>
      <w:pPr>
        <w:ind w:left="5433" w:hanging="180"/>
      </w:pPr>
    </w:lvl>
  </w:abstractNum>
  <w:abstractNum w:abstractNumId="26">
    <w:nsid w:val="3CD036E4"/>
    <w:multiLevelType w:val="hybridMultilevel"/>
    <w:tmpl w:val="7B12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F93A1E"/>
    <w:multiLevelType w:val="multilevel"/>
    <w:tmpl w:val="89C0365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9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DF421B"/>
    <w:multiLevelType w:val="hybridMultilevel"/>
    <w:tmpl w:val="A0E4B3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C42238"/>
    <w:multiLevelType w:val="hybridMultilevel"/>
    <w:tmpl w:val="954054A0"/>
    <w:lvl w:ilvl="0" w:tplc="34785E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508250C"/>
    <w:multiLevelType w:val="hybridMultilevel"/>
    <w:tmpl w:val="0ECAD048"/>
    <w:lvl w:ilvl="0" w:tplc="EAE4D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085370"/>
    <w:multiLevelType w:val="multilevel"/>
    <w:tmpl w:val="9154BFCC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73C7576D"/>
    <w:multiLevelType w:val="hybridMultilevel"/>
    <w:tmpl w:val="545A62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4FD630D"/>
    <w:multiLevelType w:val="hybridMultilevel"/>
    <w:tmpl w:val="E0FA8862"/>
    <w:name w:val="WW8Num72"/>
    <w:lvl w:ilvl="0" w:tplc="9ED82B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4200E9"/>
    <w:multiLevelType w:val="hybridMultilevel"/>
    <w:tmpl w:val="61BE3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7B231E"/>
    <w:multiLevelType w:val="hybridMultilevel"/>
    <w:tmpl w:val="CA82987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7B635EE6"/>
    <w:multiLevelType w:val="multilevel"/>
    <w:tmpl w:val="D46018F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21"/>
  </w:num>
  <w:num w:numId="5">
    <w:abstractNumId w:val="32"/>
  </w:num>
  <w:num w:numId="6">
    <w:abstractNumId w:val="35"/>
  </w:num>
  <w:num w:numId="7">
    <w:abstractNumId w:val="30"/>
  </w:num>
  <w:num w:numId="8">
    <w:abstractNumId w:val="6"/>
  </w:num>
  <w:num w:numId="9">
    <w:abstractNumId w:val="0"/>
  </w:num>
  <w:num w:numId="10">
    <w:abstractNumId w:val="36"/>
  </w:num>
  <w:num w:numId="11">
    <w:abstractNumId w:val="20"/>
  </w:num>
  <w:num w:numId="12">
    <w:abstractNumId w:val="22"/>
  </w:num>
  <w:num w:numId="13">
    <w:abstractNumId w:val="33"/>
  </w:num>
  <w:num w:numId="14">
    <w:abstractNumId w:val="38"/>
  </w:num>
  <w:num w:numId="15">
    <w:abstractNumId w:val="5"/>
  </w:num>
  <w:num w:numId="16">
    <w:abstractNumId w:val="25"/>
  </w:num>
  <w:num w:numId="17">
    <w:abstractNumId w:val="28"/>
  </w:num>
  <w:num w:numId="18">
    <w:abstractNumId w:val="39"/>
  </w:num>
  <w:num w:numId="19">
    <w:abstractNumId w:val="29"/>
  </w:num>
  <w:num w:numId="20">
    <w:abstractNumId w:val="27"/>
  </w:num>
  <w:num w:numId="21">
    <w:abstractNumId w:val="31"/>
  </w:num>
  <w:num w:numId="22">
    <w:abstractNumId w:val="34"/>
  </w:num>
  <w:num w:numId="23">
    <w:abstractNumId w:val="16"/>
  </w:num>
  <w:num w:numId="24">
    <w:abstractNumId w:val="24"/>
  </w:num>
  <w:num w:numId="25">
    <w:abstractNumId w:val="15"/>
  </w:num>
  <w:num w:numId="26">
    <w:abstractNumId w:val="3"/>
  </w:num>
  <w:num w:numId="27">
    <w:abstractNumId w:val="2"/>
  </w:num>
  <w:num w:numId="28">
    <w:abstractNumId w:val="1"/>
  </w:num>
  <w:num w:numId="29">
    <w:abstractNumId w:val="4"/>
  </w:num>
  <w:num w:numId="30">
    <w:abstractNumId w:val="14"/>
  </w:num>
  <w:num w:numId="31">
    <w:abstractNumId w:val="37"/>
  </w:num>
  <w:num w:numId="32">
    <w:abstractNumId w:val="26"/>
  </w:num>
  <w:num w:numId="33">
    <w:abstractNumId w:val="18"/>
  </w:num>
  <w:num w:numId="34">
    <w:abstractNumId w:val="12"/>
  </w:num>
  <w:num w:numId="35">
    <w:abstractNumId w:val="10"/>
  </w:num>
  <w:num w:numId="36">
    <w:abstractNumId w:val="8"/>
  </w:num>
  <w:num w:numId="37">
    <w:abstractNumId w:val="11"/>
  </w:num>
  <w:num w:numId="38">
    <w:abstractNumId w:val="9"/>
  </w:num>
  <w:num w:numId="39">
    <w:abstractNumId w:val="7"/>
  </w:num>
  <w:num w:numId="4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0FD8"/>
    <w:rsid w:val="000074DB"/>
    <w:rsid w:val="000127C2"/>
    <w:rsid w:val="00016527"/>
    <w:rsid w:val="00024F07"/>
    <w:rsid w:val="00030D40"/>
    <w:rsid w:val="00061121"/>
    <w:rsid w:val="00063F9C"/>
    <w:rsid w:val="00065757"/>
    <w:rsid w:val="0007633C"/>
    <w:rsid w:val="00080F42"/>
    <w:rsid w:val="000B1369"/>
    <w:rsid w:val="000B4B17"/>
    <w:rsid w:val="000B5477"/>
    <w:rsid w:val="000C4067"/>
    <w:rsid w:val="000D4F93"/>
    <w:rsid w:val="000D62DA"/>
    <w:rsid w:val="00100EDE"/>
    <w:rsid w:val="0010488E"/>
    <w:rsid w:val="001374A7"/>
    <w:rsid w:val="001431A3"/>
    <w:rsid w:val="00151C05"/>
    <w:rsid w:val="00154EA3"/>
    <w:rsid w:val="00163993"/>
    <w:rsid w:val="00174201"/>
    <w:rsid w:val="00175EB8"/>
    <w:rsid w:val="00176071"/>
    <w:rsid w:val="001777EC"/>
    <w:rsid w:val="00180C95"/>
    <w:rsid w:val="00181576"/>
    <w:rsid w:val="001968A2"/>
    <w:rsid w:val="001B7E0E"/>
    <w:rsid w:val="001D1F7A"/>
    <w:rsid w:val="001D39E9"/>
    <w:rsid w:val="001D6FC9"/>
    <w:rsid w:val="001D7B44"/>
    <w:rsid w:val="001F0E24"/>
    <w:rsid w:val="00200C69"/>
    <w:rsid w:val="00207191"/>
    <w:rsid w:val="00217EB5"/>
    <w:rsid w:val="00221420"/>
    <w:rsid w:val="0022518F"/>
    <w:rsid w:val="0023055D"/>
    <w:rsid w:val="00237D62"/>
    <w:rsid w:val="00241090"/>
    <w:rsid w:val="00251296"/>
    <w:rsid w:val="0025759A"/>
    <w:rsid w:val="002638B4"/>
    <w:rsid w:val="0027290A"/>
    <w:rsid w:val="002825C6"/>
    <w:rsid w:val="00290096"/>
    <w:rsid w:val="002B4C5D"/>
    <w:rsid w:val="002C3965"/>
    <w:rsid w:val="002D7EDF"/>
    <w:rsid w:val="002E3E8A"/>
    <w:rsid w:val="003154DC"/>
    <w:rsid w:val="0031675D"/>
    <w:rsid w:val="00317BB0"/>
    <w:rsid w:val="003731C7"/>
    <w:rsid w:val="00377CCD"/>
    <w:rsid w:val="003816EB"/>
    <w:rsid w:val="00385753"/>
    <w:rsid w:val="00391853"/>
    <w:rsid w:val="003B3652"/>
    <w:rsid w:val="003D0978"/>
    <w:rsid w:val="003F081A"/>
    <w:rsid w:val="003F0BA4"/>
    <w:rsid w:val="003F2D70"/>
    <w:rsid w:val="003F345E"/>
    <w:rsid w:val="003F3637"/>
    <w:rsid w:val="004055E8"/>
    <w:rsid w:val="00406364"/>
    <w:rsid w:val="00410379"/>
    <w:rsid w:val="004150E6"/>
    <w:rsid w:val="00415255"/>
    <w:rsid w:val="004279E2"/>
    <w:rsid w:val="00431976"/>
    <w:rsid w:val="00433C15"/>
    <w:rsid w:val="00445A4F"/>
    <w:rsid w:val="00460E9C"/>
    <w:rsid w:val="00466D58"/>
    <w:rsid w:val="004808FC"/>
    <w:rsid w:val="00496A34"/>
    <w:rsid w:val="004A1F00"/>
    <w:rsid w:val="004C23A3"/>
    <w:rsid w:val="004C392B"/>
    <w:rsid w:val="004C3C9F"/>
    <w:rsid w:val="004C6E5A"/>
    <w:rsid w:val="004D1205"/>
    <w:rsid w:val="004D3ACB"/>
    <w:rsid w:val="004D51C0"/>
    <w:rsid w:val="005043A4"/>
    <w:rsid w:val="005100B2"/>
    <w:rsid w:val="0051052A"/>
    <w:rsid w:val="005266B3"/>
    <w:rsid w:val="00544062"/>
    <w:rsid w:val="005454F5"/>
    <w:rsid w:val="00554C8C"/>
    <w:rsid w:val="0056168F"/>
    <w:rsid w:val="00573B64"/>
    <w:rsid w:val="00595551"/>
    <w:rsid w:val="005D181C"/>
    <w:rsid w:val="005D361B"/>
    <w:rsid w:val="005E672F"/>
    <w:rsid w:val="005E69E9"/>
    <w:rsid w:val="005F23F6"/>
    <w:rsid w:val="005F6EB5"/>
    <w:rsid w:val="0060217B"/>
    <w:rsid w:val="00606E11"/>
    <w:rsid w:val="006111DE"/>
    <w:rsid w:val="00640B85"/>
    <w:rsid w:val="006451CA"/>
    <w:rsid w:val="0067217F"/>
    <w:rsid w:val="00674F08"/>
    <w:rsid w:val="006821AD"/>
    <w:rsid w:val="006A0877"/>
    <w:rsid w:val="006D14FE"/>
    <w:rsid w:val="006D2E78"/>
    <w:rsid w:val="006D6ECB"/>
    <w:rsid w:val="006E58C1"/>
    <w:rsid w:val="006F3C97"/>
    <w:rsid w:val="006F4D71"/>
    <w:rsid w:val="0072022C"/>
    <w:rsid w:val="0073471D"/>
    <w:rsid w:val="00744C08"/>
    <w:rsid w:val="00752737"/>
    <w:rsid w:val="00752E44"/>
    <w:rsid w:val="007607EB"/>
    <w:rsid w:val="007675B9"/>
    <w:rsid w:val="00771C84"/>
    <w:rsid w:val="00773DD7"/>
    <w:rsid w:val="007765D9"/>
    <w:rsid w:val="00776AFC"/>
    <w:rsid w:val="007778A3"/>
    <w:rsid w:val="007831F5"/>
    <w:rsid w:val="00797D0C"/>
    <w:rsid w:val="007A3EA2"/>
    <w:rsid w:val="007A541F"/>
    <w:rsid w:val="007B07B2"/>
    <w:rsid w:val="007B0D5A"/>
    <w:rsid w:val="007B2F67"/>
    <w:rsid w:val="007B4632"/>
    <w:rsid w:val="007C0B02"/>
    <w:rsid w:val="007D4762"/>
    <w:rsid w:val="007E144A"/>
    <w:rsid w:val="007F3CA8"/>
    <w:rsid w:val="00831000"/>
    <w:rsid w:val="00832225"/>
    <w:rsid w:val="008338D5"/>
    <w:rsid w:val="00876C76"/>
    <w:rsid w:val="00882042"/>
    <w:rsid w:val="00897375"/>
    <w:rsid w:val="008979F9"/>
    <w:rsid w:val="008B5741"/>
    <w:rsid w:val="008C4E62"/>
    <w:rsid w:val="008C689F"/>
    <w:rsid w:val="008F061C"/>
    <w:rsid w:val="008F46B6"/>
    <w:rsid w:val="008F537A"/>
    <w:rsid w:val="00900FD8"/>
    <w:rsid w:val="00916E79"/>
    <w:rsid w:val="00927868"/>
    <w:rsid w:val="00952E12"/>
    <w:rsid w:val="00972549"/>
    <w:rsid w:val="00980FBE"/>
    <w:rsid w:val="009867AD"/>
    <w:rsid w:val="00987BB8"/>
    <w:rsid w:val="009911D2"/>
    <w:rsid w:val="00991485"/>
    <w:rsid w:val="009957A1"/>
    <w:rsid w:val="009D03EC"/>
    <w:rsid w:val="009D295A"/>
    <w:rsid w:val="009E36A7"/>
    <w:rsid w:val="00A11E6F"/>
    <w:rsid w:val="00A20660"/>
    <w:rsid w:val="00A52D90"/>
    <w:rsid w:val="00A67ACD"/>
    <w:rsid w:val="00A70222"/>
    <w:rsid w:val="00A7643E"/>
    <w:rsid w:val="00A76C88"/>
    <w:rsid w:val="00A97306"/>
    <w:rsid w:val="00AA05E0"/>
    <w:rsid w:val="00AB3519"/>
    <w:rsid w:val="00AC7C6D"/>
    <w:rsid w:val="00AD2AB3"/>
    <w:rsid w:val="00AF195A"/>
    <w:rsid w:val="00AF799E"/>
    <w:rsid w:val="00B0009B"/>
    <w:rsid w:val="00B07D2A"/>
    <w:rsid w:val="00B11E0F"/>
    <w:rsid w:val="00B21172"/>
    <w:rsid w:val="00B30E11"/>
    <w:rsid w:val="00B32AF2"/>
    <w:rsid w:val="00B46383"/>
    <w:rsid w:val="00B56189"/>
    <w:rsid w:val="00B61F10"/>
    <w:rsid w:val="00B7504A"/>
    <w:rsid w:val="00B77FF0"/>
    <w:rsid w:val="00B83752"/>
    <w:rsid w:val="00B90178"/>
    <w:rsid w:val="00BA04B2"/>
    <w:rsid w:val="00BC4690"/>
    <w:rsid w:val="00BC6ECB"/>
    <w:rsid w:val="00BC7B6E"/>
    <w:rsid w:val="00BF05B2"/>
    <w:rsid w:val="00BF7FC5"/>
    <w:rsid w:val="00C019A8"/>
    <w:rsid w:val="00C062E3"/>
    <w:rsid w:val="00C12DF0"/>
    <w:rsid w:val="00C31389"/>
    <w:rsid w:val="00C43CBE"/>
    <w:rsid w:val="00C80A41"/>
    <w:rsid w:val="00C9687F"/>
    <w:rsid w:val="00CA33CA"/>
    <w:rsid w:val="00CB4008"/>
    <w:rsid w:val="00CF3743"/>
    <w:rsid w:val="00CF4046"/>
    <w:rsid w:val="00D328EE"/>
    <w:rsid w:val="00D51BA0"/>
    <w:rsid w:val="00D66AF9"/>
    <w:rsid w:val="00DA6C31"/>
    <w:rsid w:val="00DC136F"/>
    <w:rsid w:val="00DE2F5E"/>
    <w:rsid w:val="00DE3F13"/>
    <w:rsid w:val="00DF071C"/>
    <w:rsid w:val="00DF4997"/>
    <w:rsid w:val="00DF7320"/>
    <w:rsid w:val="00DF7953"/>
    <w:rsid w:val="00E1716B"/>
    <w:rsid w:val="00E42E3E"/>
    <w:rsid w:val="00E56BBB"/>
    <w:rsid w:val="00E90C63"/>
    <w:rsid w:val="00EA4087"/>
    <w:rsid w:val="00EB257B"/>
    <w:rsid w:val="00EE72F3"/>
    <w:rsid w:val="00EF729E"/>
    <w:rsid w:val="00EF79FF"/>
    <w:rsid w:val="00EF7F9B"/>
    <w:rsid w:val="00F143D0"/>
    <w:rsid w:val="00F278C3"/>
    <w:rsid w:val="00F343DC"/>
    <w:rsid w:val="00F55997"/>
    <w:rsid w:val="00F70159"/>
    <w:rsid w:val="00F77158"/>
    <w:rsid w:val="00FA5359"/>
    <w:rsid w:val="00FA593C"/>
    <w:rsid w:val="00FA7B23"/>
    <w:rsid w:val="00FB4AE5"/>
    <w:rsid w:val="00FE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17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0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0FD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00FD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00FD8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5">
    <w:name w:val="Table Grid"/>
    <w:basedOn w:val="a1"/>
    <w:rsid w:val="00900F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5100B2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5100B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uiPriority w:val="99"/>
    <w:rsid w:val="005100B2"/>
    <w:rPr>
      <w:color w:val="0000FF"/>
      <w:u w:val="single"/>
    </w:rPr>
  </w:style>
  <w:style w:type="paragraph" w:styleId="a9">
    <w:name w:val="Normal (Web)"/>
    <w:basedOn w:val="a"/>
    <w:uiPriority w:val="99"/>
    <w:rsid w:val="00F2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27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78C3"/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B32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32AF2"/>
  </w:style>
  <w:style w:type="numbering" w:customStyle="1" w:styleId="WWNum4">
    <w:name w:val="WWNum4"/>
    <w:basedOn w:val="a2"/>
    <w:rsid w:val="00B56189"/>
    <w:pPr>
      <w:numPr>
        <w:numId w:val="13"/>
      </w:numPr>
    </w:pPr>
  </w:style>
  <w:style w:type="character" w:customStyle="1" w:styleId="WW8Num5z1">
    <w:name w:val="WW8Num5z1"/>
    <w:rsid w:val="00B56189"/>
    <w:rPr>
      <w:rFonts w:ascii="Courier New" w:hAnsi="Courier New" w:cs="Courier New"/>
    </w:rPr>
  </w:style>
  <w:style w:type="paragraph" w:styleId="ae">
    <w:name w:val="Body Text"/>
    <w:basedOn w:val="a"/>
    <w:link w:val="af"/>
    <w:uiPriority w:val="1"/>
    <w:qFormat/>
    <w:rsid w:val="00B5618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1"/>
    <w:rsid w:val="00B5618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Сноска (2)_"/>
    <w:basedOn w:val="a0"/>
    <w:link w:val="210"/>
    <w:rsid w:val="00B56189"/>
    <w:rPr>
      <w:shd w:val="clear" w:color="auto" w:fill="FFFFFF"/>
    </w:rPr>
  </w:style>
  <w:style w:type="paragraph" w:customStyle="1" w:styleId="210">
    <w:name w:val="Сноска (2)1"/>
    <w:basedOn w:val="a"/>
    <w:link w:val="21"/>
    <w:rsid w:val="00B56189"/>
    <w:pPr>
      <w:widowControl w:val="0"/>
      <w:shd w:val="clear" w:color="auto" w:fill="FFFFFF"/>
      <w:spacing w:after="0" w:line="274" w:lineRule="exact"/>
      <w:ind w:firstLine="580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8310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uiPriority w:val="99"/>
    <w:rsid w:val="00831000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uiPriority w:val="99"/>
    <w:rsid w:val="00831000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5"/>
    <w:rsid w:val="00315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link w:val="af1"/>
    <w:uiPriority w:val="1"/>
    <w:qFormat/>
    <w:rsid w:val="003154DC"/>
    <w:pPr>
      <w:spacing w:after="0" w:line="240" w:lineRule="auto"/>
    </w:pPr>
  </w:style>
  <w:style w:type="paragraph" w:styleId="af2">
    <w:name w:val="footnote text"/>
    <w:basedOn w:val="a"/>
    <w:link w:val="af3"/>
    <w:semiHidden/>
    <w:unhideWhenUsed/>
    <w:rsid w:val="006D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6D14FE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basedOn w:val="a0"/>
    <w:semiHidden/>
    <w:unhideWhenUsed/>
    <w:rsid w:val="006D14FE"/>
    <w:rPr>
      <w:vertAlign w:val="superscript"/>
    </w:rPr>
  </w:style>
  <w:style w:type="table" w:customStyle="1" w:styleId="22">
    <w:name w:val="Сетка таблицы2"/>
    <w:basedOn w:val="a1"/>
    <w:next w:val="a5"/>
    <w:rsid w:val="00EF7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"/>
    <w:link w:val="24"/>
    <w:uiPriority w:val="99"/>
    <w:semiHidden/>
    <w:unhideWhenUsed/>
    <w:rsid w:val="00AB35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B351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0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5">
    <w:name w:val="Title"/>
    <w:basedOn w:val="a"/>
    <w:link w:val="af6"/>
    <w:qFormat/>
    <w:rsid w:val="002825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6">
    <w:name w:val="Название Знак"/>
    <w:basedOn w:val="a0"/>
    <w:link w:val="af5"/>
    <w:rsid w:val="002825C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7">
    <w:name w:val="Содержимое таблицы"/>
    <w:basedOn w:val="a"/>
    <w:rsid w:val="00CF374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5">
    <w:name w:val="Знак Знак2"/>
    <w:basedOn w:val="a"/>
    <w:rsid w:val="00F7015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8">
    <w:name w:val="Strong"/>
    <w:qFormat/>
    <w:rsid w:val="000074DB"/>
    <w:rPr>
      <w:b/>
      <w:bCs/>
    </w:rPr>
  </w:style>
  <w:style w:type="character" w:customStyle="1" w:styleId="a4">
    <w:name w:val="Абзац списка Знак"/>
    <w:link w:val="a3"/>
    <w:uiPriority w:val="99"/>
    <w:locked/>
    <w:rsid w:val="009D295A"/>
  </w:style>
  <w:style w:type="paragraph" w:styleId="af9">
    <w:name w:val="Balloon Text"/>
    <w:basedOn w:val="a"/>
    <w:link w:val="afa"/>
    <w:uiPriority w:val="99"/>
    <w:semiHidden/>
    <w:unhideWhenUsed/>
    <w:rsid w:val="00496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96A3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9148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af1">
    <w:name w:val="Без интервала Знак"/>
    <w:basedOn w:val="a0"/>
    <w:link w:val="af0"/>
    <w:uiPriority w:val="1"/>
    <w:locked/>
    <w:rsid w:val="009914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4"/>
    <w:pPr>
      <w:numPr>
        <w:numId w:val="1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context/detail/id/20983513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zon.ru/brand/126126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57" Type="http://schemas.microsoft.com/office/2007/relationships/stylesWithEffects" Target="stylesWithEffects.xml"/><Relationship Id="rId10" Type="http://schemas.openxmlformats.org/officeDocument/2006/relationships/hyperlink" Target="http://www.ozon.ru/context/detail/id/2098351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on.ru/brand/126126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D7202-A9E1-4CA4-99D3-579E09E2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4373</Words>
  <Characters>24929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максим</cp:lastModifiedBy>
  <cp:revision>2</cp:revision>
  <cp:lastPrinted>2021-10-11T04:40:00Z</cp:lastPrinted>
  <dcterms:created xsi:type="dcterms:W3CDTF">2013-01-05T21:29:00Z</dcterms:created>
  <dcterms:modified xsi:type="dcterms:W3CDTF">2013-01-05T21:29:00Z</dcterms:modified>
</cp:coreProperties>
</file>