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47" w:rsidRPr="0010314B" w:rsidRDefault="00FB6347" w:rsidP="00FB634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 xml:space="preserve">Муниципальное бюджетное общеобразовательное учреждение  </w:t>
      </w:r>
    </w:p>
    <w:p w:rsidR="00FB6347" w:rsidRPr="0010314B" w:rsidRDefault="00FB6347" w:rsidP="00FB6347">
      <w:pPr>
        <w:jc w:val="center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>«Пригородная средняя школа»</w:t>
      </w:r>
    </w:p>
    <w:p w:rsidR="00FB6347" w:rsidRPr="0010314B" w:rsidRDefault="00FB6347" w:rsidP="00FB6347">
      <w:pPr>
        <w:jc w:val="center"/>
        <w:rPr>
          <w:rFonts w:ascii="PT Astra Serif" w:hAnsi="PT Astra Serif"/>
          <w:sz w:val="28"/>
          <w:szCs w:val="28"/>
        </w:rPr>
      </w:pPr>
    </w:p>
    <w:tbl>
      <w:tblPr>
        <w:tblW w:w="10205" w:type="dxa"/>
        <w:tblInd w:w="109" w:type="dxa"/>
        <w:tblLayout w:type="fixed"/>
        <w:tblLook w:val="04A0"/>
      </w:tblPr>
      <w:tblGrid>
        <w:gridCol w:w="4535"/>
        <w:gridCol w:w="1985"/>
        <w:gridCol w:w="3685"/>
      </w:tblGrid>
      <w:tr w:rsidR="00C3334B" w:rsidTr="00CF73F5">
        <w:tc>
          <w:tcPr>
            <w:tcW w:w="453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Принято решением МО учителей</w:t>
            </w:r>
          </w:p>
        </w:tc>
        <w:tc>
          <w:tcPr>
            <w:tcW w:w="198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СОГЛАСОВАНО</w:t>
            </w:r>
          </w:p>
        </w:tc>
      </w:tr>
      <w:tr w:rsidR="00C3334B" w:rsidTr="00CF73F5">
        <w:tc>
          <w:tcPr>
            <w:tcW w:w="453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математики, физики, информатики и астрономии</w:t>
            </w:r>
          </w:p>
        </w:tc>
        <w:tc>
          <w:tcPr>
            <w:tcW w:w="198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директора</w:t>
            </w:r>
          </w:p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 УВР</w:t>
            </w:r>
          </w:p>
        </w:tc>
      </w:tr>
      <w:tr w:rsidR="00C3334B" w:rsidTr="00CF73F5">
        <w:tc>
          <w:tcPr>
            <w:tcW w:w="453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протокол от «_25_» августа 2022 г., № 1  </w:t>
            </w:r>
          </w:p>
        </w:tc>
        <w:tc>
          <w:tcPr>
            <w:tcW w:w="198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_____________ /Ярцев М. П./</w:t>
            </w:r>
          </w:p>
        </w:tc>
      </w:tr>
      <w:tr w:rsidR="00C3334B" w:rsidTr="00CF73F5">
        <w:tc>
          <w:tcPr>
            <w:tcW w:w="453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Руководитель МО:</w:t>
            </w:r>
          </w:p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_____________/_Захарова А. Н._/</w:t>
            </w:r>
          </w:p>
        </w:tc>
        <w:tc>
          <w:tcPr>
            <w:tcW w:w="1985" w:type="dxa"/>
          </w:tcPr>
          <w:p w:rsidR="00C3334B" w:rsidRDefault="00C3334B" w:rsidP="00CF73F5">
            <w:pPr>
              <w:snapToGrid w:val="0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C3334B" w:rsidRDefault="00C3334B" w:rsidP="008F7535">
            <w:pPr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«</w:t>
            </w:r>
            <w:r w:rsidR="008F7535">
              <w:rPr>
                <w:rFonts w:ascii="PT Astra Serif" w:hAnsi="PT Astra Serif"/>
              </w:rPr>
              <w:t>26</w:t>
            </w:r>
            <w:r>
              <w:rPr>
                <w:rFonts w:ascii="PT Astra Serif" w:hAnsi="PT Astra Serif"/>
              </w:rPr>
              <w:t>» августа 2022 г.</w:t>
            </w:r>
          </w:p>
        </w:tc>
      </w:tr>
    </w:tbl>
    <w:p w:rsidR="00FB6347" w:rsidRDefault="00FB6347" w:rsidP="00FB6347">
      <w:pPr>
        <w:jc w:val="center"/>
        <w:rPr>
          <w:rFonts w:ascii="PT Astra Serif" w:hAnsi="PT Astra Serif"/>
          <w:sz w:val="28"/>
          <w:szCs w:val="28"/>
        </w:rPr>
      </w:pPr>
    </w:p>
    <w:p w:rsidR="00FB6347" w:rsidRPr="0010314B" w:rsidRDefault="00FB6347" w:rsidP="00FB6347">
      <w:pPr>
        <w:jc w:val="center"/>
        <w:rPr>
          <w:rFonts w:ascii="PT Astra Serif" w:hAnsi="PT Astra Serif"/>
          <w:sz w:val="28"/>
          <w:szCs w:val="28"/>
        </w:rPr>
      </w:pPr>
    </w:p>
    <w:p w:rsidR="00FB6347" w:rsidRDefault="00FB6347" w:rsidP="00FB6347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C3334B" w:rsidRPr="0010314B" w:rsidRDefault="00C3334B" w:rsidP="00FB6347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FB6347" w:rsidRPr="0010314B" w:rsidRDefault="00FB6347" w:rsidP="00FB6347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FB6347" w:rsidRPr="0010314B" w:rsidRDefault="00FB6347" w:rsidP="00FB6347">
      <w:pPr>
        <w:snapToGrid w:val="0"/>
        <w:jc w:val="center"/>
        <w:rPr>
          <w:rFonts w:ascii="PT Astra Serif" w:hAnsi="PT Astra Serif"/>
          <w:b/>
          <w:sz w:val="32"/>
          <w:szCs w:val="32"/>
        </w:rPr>
      </w:pPr>
      <w:r w:rsidRPr="0010314B">
        <w:rPr>
          <w:rFonts w:ascii="PT Astra Serif" w:hAnsi="PT Astra Serif"/>
          <w:b/>
          <w:sz w:val="32"/>
          <w:szCs w:val="32"/>
        </w:rPr>
        <w:t xml:space="preserve">Рабочая программа </w:t>
      </w:r>
    </w:p>
    <w:p w:rsidR="00FB6347" w:rsidRPr="0010314B" w:rsidRDefault="00FB6347" w:rsidP="00FB6347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FB6347" w:rsidRDefault="00FB6347" w:rsidP="00FB6347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C3334B" w:rsidRPr="0010314B" w:rsidRDefault="00C3334B" w:rsidP="00FB6347">
      <w:pPr>
        <w:snapToGrid w:val="0"/>
        <w:jc w:val="center"/>
        <w:rPr>
          <w:rFonts w:ascii="PT Astra Serif" w:hAnsi="PT Astra Serif"/>
          <w:b/>
          <w:sz w:val="28"/>
          <w:szCs w:val="28"/>
        </w:rPr>
      </w:pPr>
    </w:p>
    <w:p w:rsidR="002F1982" w:rsidRPr="00975A57" w:rsidRDefault="002F1982" w:rsidP="002F1982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975A57">
        <w:rPr>
          <w:rFonts w:ascii="PT Astra Serif" w:hAnsi="PT Astra Serif"/>
          <w:sz w:val="28"/>
          <w:szCs w:val="28"/>
        </w:rPr>
        <w:t>Наименование учебного предмета ___</w:t>
      </w:r>
      <w:r w:rsidRPr="00975A57">
        <w:rPr>
          <w:rFonts w:ascii="PT Astra Serif" w:hAnsi="PT Astra Serif"/>
          <w:sz w:val="28"/>
          <w:szCs w:val="28"/>
          <w:u w:val="single"/>
        </w:rPr>
        <w:t>Информатика</w:t>
      </w:r>
      <w:r w:rsidRPr="00975A57">
        <w:rPr>
          <w:rFonts w:ascii="PT Astra Serif" w:hAnsi="PT Astra Serif"/>
          <w:sz w:val="28"/>
          <w:szCs w:val="28"/>
        </w:rPr>
        <w:t>__</w:t>
      </w:r>
    </w:p>
    <w:p w:rsidR="002F1982" w:rsidRPr="00975A57" w:rsidRDefault="002F1982" w:rsidP="002F1982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975A57">
        <w:rPr>
          <w:rFonts w:ascii="PT Astra Serif" w:hAnsi="PT Astra Serif"/>
          <w:sz w:val="28"/>
          <w:szCs w:val="28"/>
        </w:rPr>
        <w:t>Класс</w:t>
      </w:r>
      <w:r w:rsidRPr="00975A57">
        <w:rPr>
          <w:rFonts w:ascii="PT Astra Serif" w:hAnsi="PT Astra Serif"/>
          <w:sz w:val="28"/>
          <w:szCs w:val="28"/>
          <w:u w:val="single"/>
        </w:rPr>
        <w:t>___</w:t>
      </w:r>
      <w:r>
        <w:rPr>
          <w:rFonts w:ascii="PT Astra Serif" w:hAnsi="PT Astra Serif"/>
          <w:sz w:val="28"/>
          <w:szCs w:val="28"/>
          <w:u w:val="single"/>
        </w:rPr>
        <w:t>9</w:t>
      </w:r>
      <w:r w:rsidRPr="00975A57">
        <w:rPr>
          <w:rFonts w:ascii="PT Astra Serif" w:hAnsi="PT Astra Serif"/>
          <w:sz w:val="28"/>
          <w:szCs w:val="28"/>
          <w:u w:val="single"/>
        </w:rPr>
        <w:t>___</w:t>
      </w:r>
    </w:p>
    <w:p w:rsidR="002F1982" w:rsidRPr="00975A57" w:rsidRDefault="002F1982" w:rsidP="002F1982">
      <w:pPr>
        <w:spacing w:before="240"/>
        <w:ind w:firstLine="426"/>
        <w:rPr>
          <w:rFonts w:ascii="PT Astra Serif" w:eastAsia="Calibri" w:hAnsi="PT Astra Serif"/>
          <w:sz w:val="28"/>
          <w:szCs w:val="28"/>
          <w:u w:val="single"/>
        </w:rPr>
      </w:pPr>
      <w:r w:rsidRPr="00975A57">
        <w:rPr>
          <w:rFonts w:ascii="PT Astra Serif" w:eastAsia="Calibri" w:hAnsi="PT Astra Serif"/>
          <w:sz w:val="28"/>
          <w:szCs w:val="28"/>
        </w:rPr>
        <w:t xml:space="preserve">Уровень общего образования:  </w:t>
      </w:r>
      <w:r>
        <w:rPr>
          <w:rFonts w:ascii="PT Astra Serif" w:eastAsia="Calibri" w:hAnsi="PT Astra Serif"/>
          <w:sz w:val="28"/>
          <w:szCs w:val="28"/>
          <w:u w:val="single"/>
        </w:rPr>
        <w:t>основное</w:t>
      </w:r>
      <w:r w:rsidRPr="00975A57">
        <w:rPr>
          <w:rFonts w:ascii="PT Astra Serif" w:eastAsia="Calibri" w:hAnsi="PT Astra Serif"/>
          <w:sz w:val="28"/>
          <w:szCs w:val="28"/>
          <w:u w:val="single"/>
        </w:rPr>
        <w:t xml:space="preserve"> общее </w:t>
      </w:r>
    </w:p>
    <w:p w:rsidR="002F1982" w:rsidRPr="00975A57" w:rsidRDefault="002F1982" w:rsidP="002F1982">
      <w:pPr>
        <w:spacing w:before="240"/>
        <w:ind w:firstLine="426"/>
        <w:rPr>
          <w:rFonts w:ascii="PT Astra Serif" w:eastAsia="Calibri" w:hAnsi="PT Astra Serif"/>
          <w:sz w:val="28"/>
          <w:szCs w:val="28"/>
          <w:u w:val="single"/>
        </w:rPr>
      </w:pPr>
      <w:r w:rsidRPr="00975A57">
        <w:rPr>
          <w:rFonts w:ascii="PT Astra Serif" w:eastAsia="Calibri" w:hAnsi="PT Astra Serif" w:cs="LiberationSerif"/>
          <w:sz w:val="28"/>
          <w:szCs w:val="28"/>
        </w:rPr>
        <w:t xml:space="preserve">Уровень </w:t>
      </w:r>
      <w:r>
        <w:rPr>
          <w:rFonts w:ascii="PT Astra Serif" w:hAnsi="PT Astra Serif"/>
          <w:sz w:val="28"/>
          <w:szCs w:val="28"/>
        </w:rPr>
        <w:t>реализации рабочей программы</w:t>
      </w:r>
      <w:r w:rsidRPr="00975A57">
        <w:rPr>
          <w:rFonts w:ascii="PT Astra Serif" w:eastAsia="Calibri" w:hAnsi="PT Astra Serif" w:cs="LiberationSerif"/>
          <w:sz w:val="28"/>
          <w:szCs w:val="28"/>
        </w:rPr>
        <w:t xml:space="preserve"> – базовый</w:t>
      </w:r>
    </w:p>
    <w:p w:rsidR="002F1982" w:rsidRPr="00975A57" w:rsidRDefault="002F1982" w:rsidP="002F1982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975A57">
        <w:rPr>
          <w:rFonts w:ascii="PT Astra Serif" w:hAnsi="PT Astra Serif"/>
          <w:sz w:val="28"/>
          <w:szCs w:val="28"/>
        </w:rPr>
        <w:t>Учитель __</w:t>
      </w:r>
      <w:r w:rsidRPr="00975A57">
        <w:rPr>
          <w:rFonts w:ascii="PT Astra Serif" w:hAnsi="PT Astra Serif"/>
          <w:sz w:val="28"/>
          <w:szCs w:val="28"/>
          <w:u w:val="single"/>
        </w:rPr>
        <w:t>Демашина Г. В.</w:t>
      </w:r>
      <w:r w:rsidRPr="00975A57">
        <w:rPr>
          <w:rFonts w:ascii="PT Astra Serif" w:hAnsi="PT Astra Serif"/>
          <w:sz w:val="28"/>
          <w:szCs w:val="28"/>
        </w:rPr>
        <w:t>___</w:t>
      </w:r>
    </w:p>
    <w:p w:rsidR="002F1982" w:rsidRPr="00975A57" w:rsidRDefault="002F1982" w:rsidP="002F1982">
      <w:pPr>
        <w:spacing w:before="240"/>
        <w:ind w:firstLine="426"/>
        <w:rPr>
          <w:rFonts w:ascii="PT Astra Serif" w:hAnsi="PT Astra Serif"/>
          <w:sz w:val="28"/>
          <w:szCs w:val="28"/>
          <w:u w:val="single"/>
        </w:rPr>
      </w:pPr>
      <w:r w:rsidRPr="00975A57">
        <w:rPr>
          <w:rFonts w:ascii="PT Astra Serif" w:hAnsi="PT Astra Serif"/>
          <w:sz w:val="28"/>
          <w:szCs w:val="28"/>
        </w:rPr>
        <w:t>Срок реализации программы:_</w:t>
      </w:r>
      <w:r w:rsidRPr="00975A57">
        <w:rPr>
          <w:rFonts w:ascii="PT Astra Serif" w:hAnsi="PT Astra Serif"/>
          <w:sz w:val="28"/>
          <w:szCs w:val="28"/>
          <w:u w:val="single"/>
        </w:rPr>
        <w:t>20</w:t>
      </w:r>
      <w:r>
        <w:rPr>
          <w:rFonts w:ascii="PT Astra Serif" w:hAnsi="PT Astra Serif"/>
          <w:sz w:val="28"/>
          <w:szCs w:val="28"/>
          <w:u w:val="single"/>
        </w:rPr>
        <w:t>22</w:t>
      </w:r>
      <w:r w:rsidRPr="00975A57">
        <w:rPr>
          <w:rFonts w:ascii="PT Astra Serif" w:hAnsi="PT Astra Serif"/>
          <w:sz w:val="28"/>
          <w:szCs w:val="28"/>
          <w:u w:val="single"/>
        </w:rPr>
        <w:t>-202</w:t>
      </w:r>
      <w:r>
        <w:rPr>
          <w:rFonts w:ascii="PT Astra Serif" w:hAnsi="PT Astra Serif"/>
          <w:sz w:val="28"/>
          <w:szCs w:val="28"/>
          <w:u w:val="single"/>
        </w:rPr>
        <w:t>3</w:t>
      </w:r>
      <w:r w:rsidRPr="00975A57">
        <w:rPr>
          <w:rFonts w:ascii="PT Astra Serif" w:hAnsi="PT Astra Serif"/>
          <w:sz w:val="28"/>
          <w:szCs w:val="28"/>
          <w:u w:val="single"/>
        </w:rPr>
        <w:t xml:space="preserve"> учебный год__</w:t>
      </w:r>
    </w:p>
    <w:p w:rsidR="00FB6347" w:rsidRPr="0010314B" w:rsidRDefault="00FB6347" w:rsidP="00FB6347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>Количество часов по учебному плану</w:t>
      </w:r>
    </w:p>
    <w:p w:rsidR="00FB6347" w:rsidRPr="0010314B" w:rsidRDefault="00FB6347" w:rsidP="00FB6347">
      <w:pPr>
        <w:spacing w:before="240"/>
        <w:ind w:firstLine="426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 xml:space="preserve">всего  </w:t>
      </w:r>
      <w:r w:rsidRPr="0010314B">
        <w:rPr>
          <w:rFonts w:ascii="PT Astra Serif" w:hAnsi="PT Astra Serif"/>
          <w:sz w:val="28"/>
          <w:szCs w:val="28"/>
          <w:u w:val="single"/>
        </w:rPr>
        <w:t>3</w:t>
      </w:r>
      <w:r w:rsidR="00C21DB8">
        <w:rPr>
          <w:rFonts w:ascii="PT Astra Serif" w:hAnsi="PT Astra Serif"/>
          <w:sz w:val="28"/>
          <w:szCs w:val="28"/>
          <w:u w:val="single"/>
        </w:rPr>
        <w:t>3</w:t>
      </w:r>
      <w:r w:rsidRPr="0010314B">
        <w:rPr>
          <w:rFonts w:ascii="PT Astra Serif" w:hAnsi="PT Astra Serif"/>
          <w:sz w:val="28"/>
          <w:szCs w:val="28"/>
          <w:u w:val="single"/>
        </w:rPr>
        <w:t xml:space="preserve"> час</w:t>
      </w:r>
      <w:r w:rsidR="00C21DB8">
        <w:rPr>
          <w:rFonts w:ascii="PT Astra Serif" w:hAnsi="PT Astra Serif"/>
          <w:sz w:val="28"/>
          <w:szCs w:val="28"/>
          <w:u w:val="single"/>
        </w:rPr>
        <w:t>а</w:t>
      </w:r>
      <w:r w:rsidRPr="0010314B">
        <w:rPr>
          <w:rFonts w:ascii="PT Astra Serif" w:hAnsi="PT Astra Serif"/>
          <w:sz w:val="28"/>
          <w:szCs w:val="28"/>
        </w:rPr>
        <w:t xml:space="preserve">  в год; в неделю </w:t>
      </w:r>
      <w:r w:rsidRPr="0010314B">
        <w:rPr>
          <w:rFonts w:ascii="PT Astra Serif" w:hAnsi="PT Astra Serif"/>
          <w:sz w:val="28"/>
          <w:szCs w:val="28"/>
          <w:u w:val="single"/>
        </w:rPr>
        <w:t>1 час</w:t>
      </w:r>
      <w:r w:rsidRPr="0010314B">
        <w:rPr>
          <w:rFonts w:ascii="PT Astra Serif" w:hAnsi="PT Astra Serif"/>
          <w:sz w:val="28"/>
          <w:szCs w:val="28"/>
        </w:rPr>
        <w:t>.</w:t>
      </w:r>
    </w:p>
    <w:p w:rsidR="00FB6347" w:rsidRPr="0010314B" w:rsidRDefault="00FB6347" w:rsidP="00FB6347">
      <w:pPr>
        <w:widowControl w:val="0"/>
        <w:shd w:val="clear" w:color="auto" w:fill="FFFFFF"/>
        <w:autoSpaceDE w:val="0"/>
        <w:autoSpaceDN w:val="0"/>
        <w:adjustRightInd w:val="0"/>
        <w:spacing w:before="240"/>
        <w:jc w:val="both"/>
        <w:outlineLvl w:val="0"/>
        <w:rPr>
          <w:rFonts w:ascii="PT Astra Serif" w:hAnsi="PT Astra Serif"/>
          <w:kern w:val="36"/>
          <w:sz w:val="28"/>
          <w:szCs w:val="28"/>
          <w:u w:val="single"/>
        </w:rPr>
      </w:pPr>
      <w:r w:rsidRPr="0010314B">
        <w:rPr>
          <w:rFonts w:ascii="PT Astra Serif" w:hAnsi="PT Astra Serif"/>
          <w:sz w:val="28"/>
          <w:szCs w:val="28"/>
        </w:rPr>
        <w:t>Планирование составлено на основе</w:t>
      </w:r>
      <w:r w:rsidR="00770192" w:rsidRPr="008979F9">
        <w:rPr>
          <w:rFonts w:ascii="Times New Roman" w:hAnsi="Times New Roman"/>
          <w:kern w:val="36"/>
          <w:sz w:val="28"/>
          <w:szCs w:val="28"/>
        </w:rPr>
        <w:t xml:space="preserve">Программы к УМК «ИНФОРМАТИКА» </w:t>
      </w:r>
      <w:hyperlink r:id="rId8" w:anchor="tab_person" w:tooltip="Л. Л. Босова, А. Ю. Босова" w:history="1">
        <w:r w:rsidR="00770192" w:rsidRPr="008979F9">
          <w:rPr>
            <w:rFonts w:ascii="Times New Roman" w:eastAsia="Calibri" w:hAnsi="Times New Roman"/>
            <w:sz w:val="28"/>
            <w:szCs w:val="28"/>
            <w:shd w:val="clear" w:color="auto" w:fill="FFFFFF"/>
          </w:rPr>
          <w:t>Л. Л. Босовой, А. Ю. Босовой</w:t>
        </w:r>
      </w:hyperlink>
      <w:r w:rsidR="00770192" w:rsidRPr="008979F9">
        <w:t>,</w:t>
      </w:r>
      <w:r w:rsidR="00770192" w:rsidRPr="008979F9">
        <w:rPr>
          <w:rFonts w:ascii="Times New Roman" w:hAnsi="Times New Roman"/>
          <w:kern w:val="36"/>
          <w:sz w:val="28"/>
          <w:szCs w:val="28"/>
        </w:rPr>
        <w:t xml:space="preserve"> 7-9 классы</w:t>
      </w:r>
      <w:r w:rsidR="00770192" w:rsidRPr="008979F9">
        <w:rPr>
          <w:rFonts w:ascii="Times New Roman" w:eastAsia="Calibri" w:hAnsi="Times New Roman"/>
          <w:sz w:val="28"/>
          <w:szCs w:val="28"/>
          <w:shd w:val="clear" w:color="auto" w:fill="FFFFFF"/>
        </w:rPr>
        <w:t> </w:t>
      </w:r>
      <w:r w:rsidR="00770192" w:rsidRPr="008979F9">
        <w:rPr>
          <w:rFonts w:ascii="Times New Roman" w:eastAsia="Calibri" w:hAnsi="Times New Roman"/>
          <w:sz w:val="28"/>
          <w:szCs w:val="28"/>
        </w:rPr>
        <w:t>,</w:t>
      </w:r>
      <w:r w:rsidR="00770192" w:rsidRPr="008979F9">
        <w:rPr>
          <w:rFonts w:ascii="PT Astra Serif" w:eastAsia="Calibri" w:hAnsi="PT Astra Serif"/>
          <w:sz w:val="28"/>
          <w:szCs w:val="28"/>
        </w:rPr>
        <w:t xml:space="preserve">опубликованной в сборнике «Информатика. Примерные рабочие программы </w:t>
      </w:r>
      <w:r w:rsidR="00770192" w:rsidRPr="008979F9">
        <w:rPr>
          <w:rFonts w:ascii="PT Astra Serif" w:hAnsi="PT Astra Serif"/>
          <w:kern w:val="36"/>
          <w:sz w:val="28"/>
          <w:szCs w:val="28"/>
        </w:rPr>
        <w:t xml:space="preserve">7-9  классы: учебно-методическое пособие: [издание в </w:t>
      </w:r>
      <w:r w:rsidR="00770192" w:rsidRPr="008979F9">
        <w:rPr>
          <w:rFonts w:ascii="PT Astra Serif" w:hAnsi="PT Astra Serif"/>
          <w:kern w:val="36"/>
          <w:sz w:val="28"/>
          <w:szCs w:val="28"/>
          <w:lang w:val="en-US"/>
        </w:rPr>
        <w:t>pdf</w:t>
      </w:r>
      <w:r w:rsidR="00770192" w:rsidRPr="008979F9">
        <w:rPr>
          <w:rFonts w:ascii="PT Astra Serif" w:hAnsi="PT Astra Serif"/>
          <w:kern w:val="36"/>
          <w:sz w:val="28"/>
          <w:szCs w:val="28"/>
        </w:rPr>
        <w:t xml:space="preserve">-формате]/ сост. К.Л. Бутягина. – </w:t>
      </w:r>
      <w:hyperlink r:id="rId9" w:tooltip="Бином. Лаборатория знаний" w:history="1">
        <w:r w:rsidR="00770192" w:rsidRPr="008979F9">
          <w:rPr>
            <w:rFonts w:ascii="PT Astra Serif" w:eastAsia="Calibri" w:hAnsi="PT Astra Serif"/>
            <w:sz w:val="28"/>
            <w:szCs w:val="28"/>
            <w:shd w:val="clear" w:color="auto" w:fill="FFFFFF"/>
          </w:rPr>
          <w:t>М.: Просвещение, 2021</w:t>
        </w:r>
      </w:hyperlink>
      <w:r w:rsidR="00770192" w:rsidRPr="007C0B02">
        <w:rPr>
          <w:rFonts w:ascii="PT Astra Serif" w:hAnsi="PT Astra Serif"/>
          <w:sz w:val="28"/>
          <w:szCs w:val="28"/>
        </w:rPr>
        <w:t>. – Текст:электронный</w:t>
      </w:r>
    </w:p>
    <w:p w:rsidR="00FB6347" w:rsidRPr="0010314B" w:rsidRDefault="00FB6347" w:rsidP="00FB6347">
      <w:pPr>
        <w:ind w:firstLine="426"/>
        <w:jc w:val="both"/>
        <w:rPr>
          <w:rFonts w:ascii="PT Astra Serif" w:hAnsi="PT Astra Serif"/>
          <w:sz w:val="28"/>
          <w:szCs w:val="28"/>
          <w:u w:val="single"/>
        </w:rPr>
      </w:pPr>
    </w:p>
    <w:p w:rsidR="00FB6347" w:rsidRPr="00770192" w:rsidRDefault="00FB6347" w:rsidP="00770192">
      <w:pPr>
        <w:ind w:firstLine="426"/>
        <w:jc w:val="both"/>
        <w:rPr>
          <w:rFonts w:ascii="PT Astra Serif" w:hAnsi="PT Astra Serif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 xml:space="preserve">Учебник </w:t>
      </w:r>
      <w:hyperlink r:id="rId10" w:anchor="tab_person" w:tooltip="Л. Л. Босова, А. Ю. Босова" w:history="1">
        <w:r w:rsidRPr="00770192">
          <w:rPr>
            <w:rFonts w:ascii="PT Astra Serif" w:eastAsia="Calibri" w:hAnsi="PT Astra Serif"/>
            <w:sz w:val="28"/>
            <w:szCs w:val="28"/>
            <w:shd w:val="clear" w:color="auto" w:fill="FFFFFF"/>
          </w:rPr>
          <w:t>Л. Л. Босова, А. Ю. Босова</w:t>
        </w:r>
      </w:hyperlink>
      <w:r w:rsidRPr="00770192">
        <w:rPr>
          <w:rFonts w:ascii="PT Astra Serif" w:eastAsia="Calibri" w:hAnsi="PT Astra Serif"/>
          <w:sz w:val="28"/>
          <w:szCs w:val="28"/>
        </w:rPr>
        <w:t xml:space="preserve">, </w:t>
      </w:r>
      <w:r w:rsidRPr="00770192">
        <w:rPr>
          <w:rFonts w:ascii="PT Astra Serif" w:hAnsi="PT Astra Serif"/>
          <w:kern w:val="36"/>
          <w:sz w:val="28"/>
          <w:szCs w:val="28"/>
        </w:rPr>
        <w:t xml:space="preserve">Информатика. </w:t>
      </w:r>
      <w:r w:rsidR="0094585C" w:rsidRPr="00770192">
        <w:rPr>
          <w:rFonts w:ascii="PT Astra Serif" w:hAnsi="PT Astra Serif"/>
          <w:kern w:val="36"/>
          <w:sz w:val="28"/>
          <w:szCs w:val="28"/>
        </w:rPr>
        <w:t>9</w:t>
      </w:r>
      <w:r w:rsidRPr="00770192">
        <w:rPr>
          <w:rFonts w:ascii="PT Astra Serif" w:hAnsi="PT Astra Serif"/>
          <w:kern w:val="36"/>
          <w:sz w:val="28"/>
          <w:szCs w:val="28"/>
        </w:rPr>
        <w:t xml:space="preserve"> класс. </w:t>
      </w:r>
      <w:r w:rsidR="00770192" w:rsidRPr="00770192">
        <w:rPr>
          <w:rFonts w:ascii="PT Astra Serif" w:hAnsi="PT Astra Serif"/>
          <w:sz w:val="28"/>
          <w:szCs w:val="28"/>
        </w:rPr>
        <w:t xml:space="preserve">Просвещение. </w:t>
      </w:r>
      <w:r w:rsidRPr="00770192">
        <w:rPr>
          <w:rFonts w:ascii="PT Astra Serif" w:eastAsia="Calibri" w:hAnsi="PT Astra Serif"/>
          <w:sz w:val="28"/>
          <w:szCs w:val="28"/>
        </w:rPr>
        <w:t xml:space="preserve"> 20</w:t>
      </w:r>
      <w:r w:rsidR="00770192" w:rsidRPr="00770192">
        <w:rPr>
          <w:rFonts w:ascii="PT Astra Serif" w:eastAsia="Calibri" w:hAnsi="PT Astra Serif"/>
          <w:sz w:val="28"/>
          <w:szCs w:val="28"/>
        </w:rPr>
        <w:t>22</w:t>
      </w:r>
    </w:p>
    <w:p w:rsidR="00FB6347" w:rsidRPr="0010314B" w:rsidRDefault="00FB6347" w:rsidP="00FB6347">
      <w:pPr>
        <w:spacing w:before="240"/>
        <w:ind w:firstLine="425"/>
        <w:rPr>
          <w:rFonts w:ascii="PT Astra Serif" w:hAnsi="PT Astra Serif"/>
          <w:sz w:val="28"/>
          <w:szCs w:val="28"/>
        </w:rPr>
      </w:pPr>
    </w:p>
    <w:p w:rsidR="00B61042" w:rsidRPr="003154DC" w:rsidRDefault="00FB6347" w:rsidP="00FB6347">
      <w:pPr>
        <w:spacing w:before="240"/>
        <w:ind w:firstLine="425"/>
        <w:rPr>
          <w:rFonts w:ascii="Times New Roman" w:hAnsi="Times New Roman"/>
          <w:sz w:val="28"/>
          <w:szCs w:val="28"/>
        </w:rPr>
      </w:pPr>
      <w:r w:rsidRPr="0010314B">
        <w:rPr>
          <w:rFonts w:ascii="PT Astra Serif" w:hAnsi="PT Astra Serif"/>
          <w:sz w:val="28"/>
          <w:szCs w:val="28"/>
        </w:rPr>
        <w:t>Рабочую программу составила_______________________/Демашина Г. В./</w:t>
      </w:r>
    </w:p>
    <w:p w:rsidR="00B61042" w:rsidRPr="003154DC" w:rsidRDefault="00B61042" w:rsidP="00B61042">
      <w:pPr>
        <w:ind w:left="4956" w:firstLine="708"/>
        <w:rPr>
          <w:rFonts w:ascii="Times New Roman" w:hAnsi="Times New Roman"/>
          <w:sz w:val="28"/>
          <w:szCs w:val="28"/>
          <w:vertAlign w:val="superscript"/>
        </w:rPr>
      </w:pPr>
      <w:r w:rsidRPr="003154DC">
        <w:rPr>
          <w:rFonts w:ascii="Times New Roman" w:hAnsi="Times New Roman"/>
          <w:sz w:val="28"/>
          <w:szCs w:val="28"/>
          <w:vertAlign w:val="superscript"/>
        </w:rPr>
        <w:t xml:space="preserve">подпись </w:t>
      </w:r>
      <w:r w:rsidRPr="003154DC">
        <w:rPr>
          <w:rFonts w:ascii="Times New Roman" w:hAnsi="Times New Roman"/>
          <w:sz w:val="28"/>
          <w:szCs w:val="28"/>
          <w:vertAlign w:val="superscript"/>
        </w:rPr>
        <w:tab/>
      </w:r>
      <w:r w:rsidRPr="003154DC">
        <w:rPr>
          <w:rFonts w:ascii="Times New Roman" w:hAnsi="Times New Roman"/>
          <w:sz w:val="28"/>
          <w:szCs w:val="28"/>
          <w:vertAlign w:val="superscript"/>
        </w:rPr>
        <w:tab/>
        <w:t xml:space="preserve">        расшифровка  подписи</w:t>
      </w:r>
    </w:p>
    <w:p w:rsidR="00E22658" w:rsidRDefault="00E22658" w:rsidP="00B61042">
      <w:pPr>
        <w:jc w:val="center"/>
        <w:rPr>
          <w:rFonts w:ascii="Times New Roman" w:hAnsi="Times New Roman"/>
          <w:sz w:val="20"/>
          <w:szCs w:val="20"/>
        </w:rPr>
      </w:pPr>
    </w:p>
    <w:p w:rsidR="00E22658" w:rsidRDefault="00E22658" w:rsidP="00B61042">
      <w:pPr>
        <w:jc w:val="center"/>
        <w:rPr>
          <w:rFonts w:ascii="Times New Roman" w:hAnsi="Times New Roman"/>
          <w:sz w:val="20"/>
          <w:szCs w:val="20"/>
        </w:rPr>
      </w:pPr>
    </w:p>
    <w:p w:rsidR="00E22658" w:rsidRDefault="00E22658" w:rsidP="00B61042">
      <w:pPr>
        <w:jc w:val="center"/>
        <w:rPr>
          <w:rFonts w:ascii="Times New Roman" w:hAnsi="Times New Roman"/>
          <w:sz w:val="20"/>
          <w:szCs w:val="20"/>
        </w:rPr>
      </w:pPr>
    </w:p>
    <w:p w:rsidR="00E22658" w:rsidRPr="00E22658" w:rsidRDefault="00E22658" w:rsidP="00B61042">
      <w:pPr>
        <w:jc w:val="center"/>
        <w:rPr>
          <w:rFonts w:ascii="Times New Roman" w:hAnsi="Times New Roman"/>
          <w:sz w:val="28"/>
          <w:szCs w:val="28"/>
        </w:rPr>
      </w:pPr>
      <w:r w:rsidRPr="00E22658">
        <w:rPr>
          <w:rFonts w:ascii="Times New Roman" w:hAnsi="Times New Roman"/>
          <w:sz w:val="28"/>
          <w:szCs w:val="28"/>
        </w:rPr>
        <w:t>Ульяновск 202</w:t>
      </w:r>
      <w:r w:rsidR="00770192">
        <w:rPr>
          <w:rFonts w:ascii="Times New Roman" w:hAnsi="Times New Roman"/>
          <w:sz w:val="28"/>
          <w:szCs w:val="28"/>
        </w:rPr>
        <w:t>2</w:t>
      </w:r>
    </w:p>
    <w:p w:rsidR="00B61042" w:rsidRPr="003154DC" w:rsidRDefault="00B61042" w:rsidP="00B61042">
      <w:pPr>
        <w:jc w:val="center"/>
        <w:rPr>
          <w:rFonts w:ascii="Times New Roman" w:hAnsi="Times New Roman"/>
          <w:sz w:val="28"/>
          <w:szCs w:val="28"/>
        </w:rPr>
      </w:pPr>
      <w:r w:rsidRPr="003154DC">
        <w:rPr>
          <w:rFonts w:ascii="Times New Roman" w:hAnsi="Times New Roman"/>
          <w:sz w:val="20"/>
          <w:szCs w:val="20"/>
        </w:rPr>
        <w:br w:type="page"/>
      </w:r>
      <w:r w:rsidRPr="003154D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B61042" w:rsidRPr="003154DC" w:rsidRDefault="00B61042" w:rsidP="00B61042">
      <w:pPr>
        <w:widowControl w:val="0"/>
        <w:autoSpaceDE w:val="0"/>
        <w:autoSpaceDN w:val="0"/>
        <w:adjustRightInd w:val="0"/>
        <w:rPr>
          <w:rFonts w:ascii="Times New Roman" w:eastAsia="Calibri" w:hAnsi="Times New Roman"/>
          <w:sz w:val="28"/>
          <w:szCs w:val="28"/>
        </w:rPr>
      </w:pPr>
    </w:p>
    <w:tbl>
      <w:tblPr>
        <w:tblStyle w:val="21"/>
        <w:tblW w:w="10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9"/>
        <w:gridCol w:w="8221"/>
        <w:gridCol w:w="1015"/>
      </w:tblGrid>
      <w:tr w:rsidR="00B61042" w:rsidRPr="00B61042" w:rsidTr="00543E56">
        <w:tc>
          <w:tcPr>
            <w:tcW w:w="959" w:type="dxa"/>
            <w:vAlign w:val="center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221" w:type="dxa"/>
            <w:vAlign w:val="center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015" w:type="dxa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61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стр</w:t>
            </w:r>
          </w:p>
        </w:tc>
      </w:tr>
      <w:tr w:rsidR="00B61042" w:rsidRPr="00B61042" w:rsidTr="00536C24">
        <w:tc>
          <w:tcPr>
            <w:tcW w:w="959" w:type="dxa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61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221" w:type="dxa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61042">
              <w:rPr>
                <w:rFonts w:ascii="Times New Roman" w:hAnsi="Times New Roman"/>
                <w:sz w:val="28"/>
                <w:szCs w:val="28"/>
              </w:rPr>
              <w:t xml:space="preserve">Планируемые результаты </w:t>
            </w:r>
            <w:r w:rsidR="00671C5B">
              <w:rPr>
                <w:rFonts w:ascii="Times New Roman" w:hAnsi="Times New Roman"/>
                <w:sz w:val="28"/>
                <w:szCs w:val="28"/>
              </w:rPr>
              <w:t>осво</w:t>
            </w:r>
            <w:r w:rsidRPr="00B61042">
              <w:rPr>
                <w:rFonts w:ascii="Times New Roman" w:hAnsi="Times New Roman"/>
                <w:sz w:val="28"/>
                <w:szCs w:val="28"/>
              </w:rPr>
              <w:t>ения учебного предмета</w:t>
            </w:r>
          </w:p>
        </w:tc>
        <w:tc>
          <w:tcPr>
            <w:tcW w:w="1015" w:type="dxa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61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B61042" w:rsidRPr="00B61042" w:rsidTr="00536C24">
        <w:tc>
          <w:tcPr>
            <w:tcW w:w="959" w:type="dxa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61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221" w:type="dxa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61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Содержание учебного предмета</w:t>
            </w:r>
          </w:p>
        </w:tc>
        <w:tc>
          <w:tcPr>
            <w:tcW w:w="1015" w:type="dxa"/>
          </w:tcPr>
          <w:p w:rsidR="00B61042" w:rsidRPr="007708D4" w:rsidRDefault="007708D4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</w:tr>
      <w:tr w:rsidR="00B61042" w:rsidRPr="00B61042" w:rsidTr="00536C24">
        <w:tc>
          <w:tcPr>
            <w:tcW w:w="959" w:type="dxa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61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221" w:type="dxa"/>
          </w:tcPr>
          <w:p w:rsidR="00B61042" w:rsidRPr="00B61042" w:rsidRDefault="00B61042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61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Тематическое планирование</w:t>
            </w:r>
            <w:r w:rsidR="00536C24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,в том числе с учетом рабочей программы воспитания,</w:t>
            </w:r>
            <w:r w:rsidRPr="00B6104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 указанием количества часов, отводимых на освоение каждой темы</w:t>
            </w:r>
          </w:p>
        </w:tc>
        <w:tc>
          <w:tcPr>
            <w:tcW w:w="1015" w:type="dxa"/>
          </w:tcPr>
          <w:p w:rsidR="00B61042" w:rsidRPr="007708D4" w:rsidRDefault="007708D4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</w:tr>
      <w:tr w:rsidR="005A095F" w:rsidRPr="00B61042" w:rsidTr="00536C24">
        <w:tc>
          <w:tcPr>
            <w:tcW w:w="959" w:type="dxa"/>
          </w:tcPr>
          <w:p w:rsidR="005A095F" w:rsidRPr="00B61042" w:rsidRDefault="005A095F" w:rsidP="00536C24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:rsidR="005A095F" w:rsidRPr="007B07B2" w:rsidRDefault="005A095F" w:rsidP="009B0076">
            <w:pPr>
              <w:spacing w:line="360" w:lineRule="auto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B07B2">
              <w:rPr>
                <w:rFonts w:ascii="PT Astra Serif" w:hAnsi="PT Astra Serif"/>
                <w:spacing w:val="-3"/>
                <w:sz w:val="28"/>
                <w:szCs w:val="28"/>
              </w:rPr>
              <w:t>Приложение. Формы учета рабочей программы воспитания.</w:t>
            </w:r>
          </w:p>
        </w:tc>
        <w:tc>
          <w:tcPr>
            <w:tcW w:w="1015" w:type="dxa"/>
          </w:tcPr>
          <w:p w:rsidR="005A095F" w:rsidRDefault="005A095F" w:rsidP="00C333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B61042" w:rsidRPr="00366E56" w:rsidRDefault="00B61042" w:rsidP="00366E56">
      <w:pPr>
        <w:suppressAutoHyphens/>
        <w:autoSpaceDN w:val="0"/>
        <w:ind w:left="360"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8"/>
          <w:szCs w:val="28"/>
        </w:rPr>
      </w:pPr>
      <w:r>
        <w:br w:type="page"/>
      </w:r>
      <w:r w:rsidR="00366E56">
        <w:lastRenderedPageBreak/>
        <w:t xml:space="preserve">1. </w:t>
      </w:r>
      <w:r w:rsidRPr="00366E56">
        <w:rPr>
          <w:rFonts w:ascii="Times New Roman" w:eastAsia="Lucida Sans Unicode" w:hAnsi="Times New Roman"/>
          <w:b/>
          <w:bCs/>
          <w:kern w:val="3"/>
          <w:sz w:val="28"/>
          <w:szCs w:val="28"/>
        </w:rPr>
        <w:t xml:space="preserve">Планируемые результаты </w:t>
      </w:r>
      <w:r w:rsidR="00671C5B" w:rsidRPr="00366E56">
        <w:rPr>
          <w:rFonts w:ascii="Times New Roman" w:eastAsia="Lucida Sans Unicode" w:hAnsi="Times New Roman"/>
          <w:b/>
          <w:bCs/>
          <w:kern w:val="3"/>
          <w:sz w:val="28"/>
          <w:szCs w:val="28"/>
        </w:rPr>
        <w:t>освоени</w:t>
      </w:r>
      <w:r w:rsidRPr="00366E56">
        <w:rPr>
          <w:rFonts w:ascii="Times New Roman" w:eastAsia="Lucida Sans Unicode" w:hAnsi="Times New Roman"/>
          <w:b/>
          <w:bCs/>
          <w:kern w:val="3"/>
          <w:sz w:val="28"/>
          <w:szCs w:val="28"/>
        </w:rPr>
        <w:t xml:space="preserve">я </w:t>
      </w:r>
      <w:r w:rsidR="00E20DEA" w:rsidRPr="00366E56">
        <w:rPr>
          <w:rFonts w:ascii="Times New Roman" w:eastAsia="Lucida Sans Unicode" w:hAnsi="Times New Roman"/>
          <w:b/>
          <w:bCs/>
          <w:kern w:val="3"/>
          <w:sz w:val="28"/>
          <w:szCs w:val="28"/>
        </w:rPr>
        <w:t>учебного предмета</w:t>
      </w:r>
    </w:p>
    <w:p w:rsidR="00366E56" w:rsidRDefault="00366E56" w:rsidP="00366E56">
      <w:pPr>
        <w:suppressAutoHyphens/>
        <w:autoSpaceDN w:val="0"/>
        <w:jc w:val="center"/>
        <w:textAlignment w:val="baseline"/>
        <w:rPr>
          <w:rFonts w:ascii="Times New Roman" w:eastAsia="Lucida Sans Unicode" w:hAnsi="Times New Roman"/>
          <w:b/>
          <w:bCs/>
          <w:kern w:val="3"/>
          <w:sz w:val="28"/>
          <w:szCs w:val="28"/>
        </w:rPr>
      </w:pPr>
    </w:p>
    <w:p w:rsidR="00366E56" w:rsidRPr="00FC135B" w:rsidRDefault="00020CEE" w:rsidP="00020CEE">
      <w:pPr>
        <w:suppressAutoHyphens/>
        <w:autoSpaceDN w:val="0"/>
        <w:ind w:firstLine="567"/>
        <w:jc w:val="both"/>
        <w:textAlignment w:val="baseline"/>
        <w:rPr>
          <w:rFonts w:ascii="Times New Roman" w:eastAsia="Lucida Sans Unicode" w:hAnsi="Times New Roman"/>
          <w:b/>
          <w:bCs/>
          <w:kern w:val="3"/>
        </w:rPr>
      </w:pPr>
      <w:r>
        <w:rPr>
          <w:rFonts w:ascii="MyriadPro-Regular" w:hAnsi="MyriadPro-Regular"/>
          <w:color w:val="100D0D"/>
          <w:shd w:val="clear" w:color="auto" w:fill="FBFAF5"/>
        </w:rPr>
        <w:t>Данная</w:t>
      </w:r>
      <w:r w:rsidR="00366E56" w:rsidRPr="00FC135B">
        <w:rPr>
          <w:rFonts w:ascii="MyriadPro-Regular" w:hAnsi="MyriadPro-Regular"/>
          <w:color w:val="100D0D"/>
          <w:shd w:val="clear" w:color="auto" w:fill="FBFAF5"/>
        </w:rPr>
        <w:t xml:space="preserve">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Примерной программы воспитания.</w:t>
      </w:r>
    </w:p>
    <w:p w:rsidR="00020CEE" w:rsidRPr="008135C0" w:rsidRDefault="00020CEE" w:rsidP="00020CEE">
      <w:pPr>
        <w:ind w:firstLine="567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</w:rPr>
        <w:t>Д</w:t>
      </w:r>
      <w:r w:rsidRPr="00953763">
        <w:rPr>
          <w:rFonts w:ascii="PT Astra Serif" w:hAnsi="PT Astra Serif"/>
        </w:rPr>
        <w:t xml:space="preserve">анная рабочая программа направлена на достижение системы планируемых результатов освоения </w:t>
      </w:r>
      <w:r>
        <w:rPr>
          <w:rFonts w:ascii="PT Astra Serif" w:hAnsi="PT Astra Serif"/>
        </w:rPr>
        <w:t>основной образовательной программы основного общего  образования</w:t>
      </w:r>
      <w:r w:rsidRPr="00953763">
        <w:rPr>
          <w:rFonts w:ascii="PT Astra Serif" w:hAnsi="PT Astra Serif"/>
        </w:rPr>
        <w:t xml:space="preserve">, включающей в себя личностные, </w:t>
      </w:r>
      <w:r>
        <w:rPr>
          <w:rFonts w:ascii="PT Astra Serif" w:hAnsi="PT Astra Serif"/>
          <w:color w:val="000000"/>
        </w:rPr>
        <w:t>метапредметные, предметные результаты.</w:t>
      </w:r>
    </w:p>
    <w:p w:rsidR="00020CEE" w:rsidRPr="00251296" w:rsidRDefault="00020CEE" w:rsidP="00020CEE">
      <w:pPr>
        <w:spacing w:before="120" w:after="120"/>
        <w:jc w:val="both"/>
        <w:rPr>
          <w:rFonts w:ascii="Times New Roman" w:eastAsia="Calibri" w:hAnsi="Times New Roman"/>
          <w:b/>
          <w:i/>
        </w:rPr>
      </w:pPr>
      <w:r w:rsidRPr="00251296">
        <w:rPr>
          <w:rFonts w:ascii="Times New Roman" w:eastAsia="Calibri" w:hAnsi="Times New Roman"/>
          <w:b/>
          <w:i/>
        </w:rPr>
        <w:t xml:space="preserve">Личностные результаты отражают сформированность, в том числе в части: </w:t>
      </w:r>
    </w:p>
    <w:p w:rsidR="00944097" w:rsidRPr="00752737" w:rsidRDefault="00944097" w:rsidP="00944097">
      <w:pPr>
        <w:ind w:left="567" w:hanging="283"/>
        <w:rPr>
          <w:rFonts w:ascii="Times New Roman" w:hAnsi="Times New Roman"/>
          <w:b/>
          <w:i/>
        </w:rPr>
      </w:pPr>
      <w:r w:rsidRPr="00752737">
        <w:rPr>
          <w:rFonts w:ascii="Times New Roman" w:hAnsi="Times New Roman"/>
          <w:b/>
          <w:i/>
        </w:rPr>
        <w:t>Гражданское воспитание:</w:t>
      </w:r>
    </w:p>
    <w:p w:rsidR="00944097" w:rsidRPr="00283605" w:rsidRDefault="00944097" w:rsidP="00944097">
      <w:pPr>
        <w:pStyle w:val="a8"/>
        <w:numPr>
          <w:ilvl w:val="0"/>
          <w:numId w:val="39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представление о социальных нормах и правилах межличностных отношений в коллективе, в том числе в социальных сообществах; готовность к разнообразной совместной деятельности при выполнении учебных, познавательных задач,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944097" w:rsidRPr="006D2E78" w:rsidRDefault="00944097" w:rsidP="00944097">
      <w:pPr>
        <w:pStyle w:val="a8"/>
        <w:ind w:left="284" w:firstLine="28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2. </w:t>
      </w:r>
      <w:r w:rsidRPr="000A6B87">
        <w:rPr>
          <w:rFonts w:ascii="Times New Roman" w:hAnsi="Times New Roman"/>
          <w:b/>
          <w:i/>
        </w:rPr>
        <w:t>Патриотическое воспитание</w:t>
      </w:r>
      <w:r w:rsidRPr="006D2E78">
        <w:rPr>
          <w:rFonts w:ascii="Times New Roman" w:hAnsi="Times New Roman"/>
          <w:b/>
          <w:i/>
          <w:color w:val="333333"/>
        </w:rPr>
        <w:t>и формирование российской идентичности</w:t>
      </w:r>
    </w:p>
    <w:p w:rsidR="00944097" w:rsidRPr="00283605" w:rsidRDefault="00944097" w:rsidP="00944097">
      <w:pPr>
        <w:pStyle w:val="a8"/>
        <w:numPr>
          <w:ilvl w:val="0"/>
          <w:numId w:val="39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ценностное отношение к отечественному культурному,историческому и научному наследию; понимание значенияинформатики как науки в жизни современного общества;владение достоверной информацией о передовых мировыхи отечественных достижениях в области информатики иинформационных технол</w:t>
      </w:r>
      <w:r>
        <w:rPr>
          <w:rFonts w:ascii="Times New Roman" w:hAnsi="Times New Roman"/>
        </w:rPr>
        <w:t>огий; заинтересованность в науч</w:t>
      </w:r>
      <w:r w:rsidRPr="00283605">
        <w:rPr>
          <w:rFonts w:ascii="Times New Roman" w:hAnsi="Times New Roman"/>
        </w:rPr>
        <w:t>ных знаниях о цифрово</w:t>
      </w:r>
      <w:r>
        <w:rPr>
          <w:rFonts w:ascii="Times New Roman" w:hAnsi="Times New Roman"/>
        </w:rPr>
        <w:t>й трансформации современного об</w:t>
      </w:r>
      <w:r w:rsidRPr="00283605">
        <w:rPr>
          <w:rFonts w:ascii="Times New Roman" w:hAnsi="Times New Roman"/>
        </w:rPr>
        <w:t>щества.</w:t>
      </w:r>
    </w:p>
    <w:p w:rsidR="00944097" w:rsidRPr="000A6B87" w:rsidRDefault="00944097" w:rsidP="00944097">
      <w:pPr>
        <w:pStyle w:val="a8"/>
        <w:ind w:left="284" w:firstLine="28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3. </w:t>
      </w:r>
      <w:r w:rsidRPr="000A6B87">
        <w:rPr>
          <w:rFonts w:ascii="Times New Roman" w:hAnsi="Times New Roman"/>
          <w:b/>
          <w:i/>
        </w:rPr>
        <w:t>Духовно</w:t>
      </w:r>
      <w:r>
        <w:rPr>
          <w:rFonts w:ascii="Times New Roman" w:hAnsi="Times New Roman"/>
          <w:b/>
          <w:i/>
        </w:rPr>
        <w:t>–</w:t>
      </w:r>
      <w:r w:rsidRPr="000A6B87">
        <w:rPr>
          <w:rFonts w:ascii="Times New Roman" w:hAnsi="Times New Roman"/>
          <w:b/>
          <w:i/>
        </w:rPr>
        <w:t>нравственное воспитание</w:t>
      </w:r>
      <w:r w:rsidRPr="006D2E78">
        <w:rPr>
          <w:rFonts w:ascii="Times New Roman" w:hAnsi="Times New Roman"/>
          <w:b/>
          <w:i/>
          <w:color w:val="333333"/>
        </w:rPr>
        <w:t>детей на основе российских традиционных ценностей</w:t>
      </w:r>
      <w:r w:rsidRPr="000A6B87">
        <w:rPr>
          <w:rFonts w:ascii="Times New Roman" w:hAnsi="Times New Roman"/>
          <w:b/>
          <w:i/>
        </w:rPr>
        <w:t>:</w:t>
      </w:r>
    </w:p>
    <w:p w:rsidR="00944097" w:rsidRDefault="00944097" w:rsidP="00944097">
      <w:pPr>
        <w:pStyle w:val="a8"/>
        <w:numPr>
          <w:ilvl w:val="0"/>
          <w:numId w:val="39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ориентация на моральные ценности и нормы в ситуацияхнравственного выбора; готовность оцен</w:t>
      </w:r>
      <w:r>
        <w:rPr>
          <w:rFonts w:ascii="Times New Roman" w:hAnsi="Times New Roman"/>
        </w:rPr>
        <w:t>ивать своё поведе</w:t>
      </w:r>
      <w:r w:rsidRPr="00283605">
        <w:rPr>
          <w:rFonts w:ascii="Times New Roman" w:hAnsi="Times New Roman"/>
        </w:rPr>
        <w:t>ние и поступки, а также</w:t>
      </w:r>
      <w:r>
        <w:rPr>
          <w:rFonts w:ascii="Times New Roman" w:hAnsi="Times New Roman"/>
        </w:rPr>
        <w:t xml:space="preserve"> поведение и поступки других лю</w:t>
      </w:r>
      <w:r w:rsidRPr="00283605">
        <w:rPr>
          <w:rFonts w:ascii="Times New Roman" w:hAnsi="Times New Roman"/>
        </w:rPr>
        <w:t>дей с позиции нравственных и правовых норм с учётомосознания последствий поступков; активное неприятиеасоциальных поступков, в том числе в сети Интернет.</w:t>
      </w:r>
    </w:p>
    <w:p w:rsidR="00944097" w:rsidRPr="00377CCD" w:rsidRDefault="00944097" w:rsidP="00944097">
      <w:pPr>
        <w:shd w:val="clear" w:color="auto" w:fill="FFFFFF"/>
        <w:ind w:left="357"/>
        <w:jc w:val="both"/>
        <w:rPr>
          <w:rFonts w:ascii="Times New Roman" w:hAnsi="Times New Roman"/>
          <w:b/>
          <w:i/>
          <w:color w:val="333333"/>
        </w:rPr>
      </w:pPr>
      <w:r w:rsidRPr="00377CCD">
        <w:rPr>
          <w:rFonts w:ascii="Times New Roman" w:hAnsi="Times New Roman"/>
          <w:b/>
          <w:i/>
          <w:color w:val="333333"/>
        </w:rPr>
        <w:t>4.Приобщение детей к культурному наследию предполагает:</w:t>
      </w:r>
    </w:p>
    <w:p w:rsidR="00944097" w:rsidRPr="00944097" w:rsidRDefault="00944097" w:rsidP="00944097">
      <w:pPr>
        <w:pStyle w:val="a8"/>
        <w:numPr>
          <w:ilvl w:val="0"/>
          <w:numId w:val="48"/>
        </w:numPr>
        <w:shd w:val="clear" w:color="auto" w:fill="FFFFFF"/>
        <w:spacing w:after="255" w:line="270" w:lineRule="atLeast"/>
        <w:ind w:left="284" w:firstLine="283"/>
        <w:jc w:val="both"/>
        <w:rPr>
          <w:rFonts w:ascii="Times New Roman" w:hAnsi="Times New Roman"/>
        </w:rPr>
      </w:pPr>
      <w:r w:rsidRPr="00944097">
        <w:rPr>
          <w:rFonts w:ascii="Times New Roman" w:hAnsi="Times New Roman"/>
        </w:rP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944097" w:rsidRPr="00944097" w:rsidRDefault="00944097" w:rsidP="00944097">
      <w:pPr>
        <w:pStyle w:val="a8"/>
        <w:numPr>
          <w:ilvl w:val="0"/>
          <w:numId w:val="48"/>
        </w:numPr>
        <w:shd w:val="clear" w:color="auto" w:fill="FFFFFF"/>
        <w:spacing w:after="255" w:line="270" w:lineRule="atLeast"/>
        <w:ind w:left="284" w:firstLine="283"/>
        <w:jc w:val="both"/>
        <w:rPr>
          <w:rFonts w:ascii="Times New Roman" w:hAnsi="Times New Roman"/>
        </w:rPr>
      </w:pPr>
      <w:r w:rsidRPr="00944097">
        <w:rPr>
          <w:rFonts w:ascii="Times New Roman" w:hAnsi="Times New Roman"/>
        </w:rPr>
        <w:t>создание равных для всех детей возможностей доступа к культурным ценностям;</w:t>
      </w:r>
    </w:p>
    <w:p w:rsidR="00944097" w:rsidRPr="00944097" w:rsidRDefault="00944097" w:rsidP="00944097">
      <w:pPr>
        <w:pStyle w:val="a8"/>
        <w:numPr>
          <w:ilvl w:val="0"/>
          <w:numId w:val="48"/>
        </w:numPr>
        <w:shd w:val="clear" w:color="auto" w:fill="FFFFFF"/>
        <w:spacing w:after="255" w:line="270" w:lineRule="atLeast"/>
        <w:ind w:left="284" w:firstLine="283"/>
        <w:jc w:val="both"/>
        <w:rPr>
          <w:rFonts w:ascii="Times New Roman" w:hAnsi="Times New Roman"/>
        </w:rPr>
      </w:pPr>
      <w:r w:rsidRPr="00944097">
        <w:rPr>
          <w:rFonts w:ascii="Times New Roman" w:hAnsi="Times New Roman"/>
        </w:rP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944097" w:rsidRPr="00944097" w:rsidRDefault="00944097" w:rsidP="00944097">
      <w:pPr>
        <w:pStyle w:val="a8"/>
        <w:numPr>
          <w:ilvl w:val="0"/>
          <w:numId w:val="48"/>
        </w:numPr>
        <w:autoSpaceDE w:val="0"/>
        <w:autoSpaceDN w:val="0"/>
        <w:adjustRightInd w:val="0"/>
        <w:ind w:hanging="153"/>
        <w:jc w:val="both"/>
        <w:rPr>
          <w:rFonts w:ascii="Times New Roman" w:hAnsi="Times New Roman"/>
        </w:rPr>
      </w:pPr>
      <w:r w:rsidRPr="00944097">
        <w:rPr>
          <w:rFonts w:ascii="Times New Roman" w:hAnsi="Times New Roman"/>
        </w:rPr>
        <w:t>эстетическое отношение к миру, готовность к эстетическому обустройству собственного быта.</w:t>
      </w:r>
    </w:p>
    <w:p w:rsidR="00944097" w:rsidRPr="00944097" w:rsidRDefault="00944097" w:rsidP="00944097">
      <w:pPr>
        <w:pStyle w:val="a8"/>
        <w:numPr>
          <w:ilvl w:val="0"/>
          <w:numId w:val="48"/>
        </w:numPr>
        <w:shd w:val="clear" w:color="auto" w:fill="FFFFFF"/>
        <w:ind w:left="284" w:firstLine="283"/>
        <w:contextualSpacing w:val="0"/>
        <w:jc w:val="both"/>
        <w:rPr>
          <w:rFonts w:ascii="Times New Roman" w:hAnsi="Times New Roman"/>
        </w:rPr>
      </w:pPr>
      <w:r w:rsidRPr="00944097">
        <w:rPr>
          <w:rFonts w:ascii="Times New Roman" w:hAnsi="Times New Roman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944097" w:rsidRPr="006D2E78" w:rsidRDefault="00944097" w:rsidP="00944097">
      <w:pPr>
        <w:pStyle w:val="a8"/>
        <w:spacing w:before="240"/>
        <w:ind w:left="284" w:firstLine="284"/>
        <w:contextualSpacing w:val="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333333"/>
        </w:rPr>
        <w:t xml:space="preserve">5. </w:t>
      </w:r>
      <w:r w:rsidRPr="006D2E78">
        <w:rPr>
          <w:rFonts w:ascii="Times New Roman" w:hAnsi="Times New Roman"/>
          <w:b/>
          <w:i/>
          <w:color w:val="333333"/>
        </w:rPr>
        <w:t>Популяризация научных знаний среди детей подразумевает</w:t>
      </w:r>
      <w:r w:rsidRPr="006D2E78">
        <w:rPr>
          <w:rFonts w:ascii="Times New Roman" w:hAnsi="Times New Roman"/>
          <w:b/>
          <w:i/>
        </w:rPr>
        <w:t>:</w:t>
      </w:r>
    </w:p>
    <w:p w:rsidR="00944097" w:rsidRDefault="00944097" w:rsidP="00944097">
      <w:pPr>
        <w:pStyle w:val="a8"/>
        <w:numPr>
          <w:ilvl w:val="0"/>
          <w:numId w:val="39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составляющихбазовую основу для понимания сущности научной картины мира; интерес к обучению и познанию; любознательность; готовность и способность к самообразованию, исследовательской деятельности, осознанному выбору направленности и уровня обучения в дальнейшем; </w:t>
      </w:r>
    </w:p>
    <w:p w:rsidR="00944097" w:rsidRDefault="00944097" w:rsidP="00944097">
      <w:pPr>
        <w:pStyle w:val="a8"/>
        <w:numPr>
          <w:ilvl w:val="0"/>
          <w:numId w:val="39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</w:t>
      </w:r>
      <w:r>
        <w:rPr>
          <w:rFonts w:ascii="Times New Roman" w:hAnsi="Times New Roman"/>
        </w:rPr>
        <w:t>вательной деятельности.</w:t>
      </w:r>
    </w:p>
    <w:p w:rsidR="00944097" w:rsidRPr="006D2E78" w:rsidRDefault="00944097" w:rsidP="00944097">
      <w:pPr>
        <w:ind w:left="284" w:firstLine="28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333333"/>
        </w:rPr>
        <w:lastRenderedPageBreak/>
        <w:t xml:space="preserve">6. </w:t>
      </w:r>
      <w:r w:rsidRPr="006D2E78">
        <w:rPr>
          <w:rFonts w:ascii="Times New Roman" w:hAnsi="Times New Roman"/>
          <w:b/>
          <w:i/>
          <w:color w:val="333333"/>
        </w:rPr>
        <w:t>Физическое воспитание и формирование культуры здоровья включает</w:t>
      </w:r>
      <w:r w:rsidRPr="006D2E78">
        <w:rPr>
          <w:rFonts w:ascii="Times New Roman" w:hAnsi="Times New Roman"/>
          <w:b/>
          <w:i/>
        </w:rPr>
        <w:t>:</w:t>
      </w:r>
    </w:p>
    <w:p w:rsidR="00944097" w:rsidRPr="00283605" w:rsidRDefault="00944097" w:rsidP="00944097">
      <w:pPr>
        <w:pStyle w:val="a8"/>
        <w:numPr>
          <w:ilvl w:val="0"/>
          <w:numId w:val="39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осознание ценности жизни; ответственное отношение ксвоему здоровью; установка на здоровый образ жизни, втом числе и за счёт освоения и соблюдения требованийбезопасной эксплуатац</w:t>
      </w:r>
      <w:r>
        <w:rPr>
          <w:rFonts w:ascii="Times New Roman" w:hAnsi="Times New Roman"/>
        </w:rPr>
        <w:t>ии средств информационных и ком</w:t>
      </w:r>
      <w:r w:rsidRPr="00283605">
        <w:rPr>
          <w:rFonts w:ascii="Times New Roman" w:hAnsi="Times New Roman"/>
        </w:rPr>
        <w:t>муникационных технологий (ИКТ).</w:t>
      </w:r>
    </w:p>
    <w:p w:rsidR="00944097" w:rsidRPr="00752737" w:rsidRDefault="00944097" w:rsidP="00944097">
      <w:pPr>
        <w:spacing w:before="120"/>
        <w:ind w:left="284" w:firstLine="284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333333"/>
        </w:rPr>
        <w:t xml:space="preserve">7. </w:t>
      </w:r>
      <w:r w:rsidRPr="00752737">
        <w:rPr>
          <w:rFonts w:ascii="Times New Roman" w:hAnsi="Times New Roman"/>
          <w:b/>
          <w:i/>
          <w:color w:val="333333"/>
        </w:rPr>
        <w:t>Трудовое воспитание и профессиональное самоопределение</w:t>
      </w:r>
      <w:r w:rsidRPr="00752737">
        <w:rPr>
          <w:rFonts w:ascii="Times New Roman" w:hAnsi="Times New Roman"/>
          <w:b/>
          <w:i/>
        </w:rPr>
        <w:t>:</w:t>
      </w:r>
    </w:p>
    <w:p w:rsidR="00944097" w:rsidRPr="00283605" w:rsidRDefault="00944097" w:rsidP="00944097">
      <w:pPr>
        <w:pStyle w:val="a8"/>
        <w:numPr>
          <w:ilvl w:val="0"/>
          <w:numId w:val="39"/>
        </w:numPr>
        <w:autoSpaceDE w:val="0"/>
        <w:autoSpaceDN w:val="0"/>
        <w:adjustRightInd w:val="0"/>
        <w:ind w:left="284" w:firstLine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</w:t>
      </w:r>
      <w:r>
        <w:rPr>
          <w:rFonts w:ascii="Times New Roman" w:hAnsi="Times New Roman"/>
        </w:rPr>
        <w:t>–</w:t>
      </w:r>
      <w:r w:rsidRPr="00283605">
        <w:rPr>
          <w:rFonts w:ascii="Times New Roman" w:hAnsi="Times New Roman"/>
        </w:rPr>
        <w:t>технического прогресса;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944097" w:rsidRPr="00752737" w:rsidRDefault="00944097" w:rsidP="00944097">
      <w:pPr>
        <w:ind w:left="284" w:firstLine="28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8. </w:t>
      </w:r>
      <w:r w:rsidRPr="00752737">
        <w:rPr>
          <w:rFonts w:ascii="Times New Roman" w:hAnsi="Times New Roman"/>
          <w:b/>
          <w:i/>
        </w:rPr>
        <w:t>Экологическое воспитание:</w:t>
      </w:r>
    </w:p>
    <w:p w:rsidR="00944097" w:rsidRPr="00283605" w:rsidRDefault="00944097" w:rsidP="00944097">
      <w:pPr>
        <w:pStyle w:val="a8"/>
        <w:numPr>
          <w:ilvl w:val="0"/>
          <w:numId w:val="40"/>
        </w:numPr>
        <w:autoSpaceDE w:val="0"/>
        <w:autoSpaceDN w:val="0"/>
        <w:adjustRightInd w:val="0"/>
        <w:ind w:left="284" w:firstLine="283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:rsidR="001F759D" w:rsidRDefault="001F759D" w:rsidP="001F759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D181C">
        <w:rPr>
          <w:rFonts w:ascii="Times New Roman" w:hAnsi="Times New Roman"/>
          <w:b/>
          <w:i/>
        </w:rPr>
        <w:t>Метапредметные результаты освоения учебного предмета</w:t>
      </w:r>
      <w:r w:rsidRPr="00C80A41">
        <w:rPr>
          <w:rFonts w:ascii="Times New Roman" w:hAnsi="Times New Roman"/>
          <w:sz w:val="28"/>
          <w:szCs w:val="28"/>
        </w:rPr>
        <w:t>: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hAnsi="Times New Roman"/>
          <w:b/>
          <w:bCs/>
        </w:rPr>
        <w:t>Универсальные познавательные действия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самостоятельно выбира</w:t>
      </w:r>
      <w:r>
        <w:rPr>
          <w:rFonts w:ascii="Times New Roman" w:hAnsi="Times New Roman"/>
        </w:rPr>
        <w:t>ть оптимальную форму представле</w:t>
      </w:r>
      <w:r w:rsidRPr="00283605">
        <w:rPr>
          <w:rFonts w:ascii="Times New Roman" w:hAnsi="Times New Roman"/>
        </w:rPr>
        <w:t>ния информации и ил</w:t>
      </w:r>
      <w:r>
        <w:rPr>
          <w:rFonts w:ascii="Times New Roman" w:hAnsi="Times New Roman"/>
        </w:rPr>
        <w:t>люстрировать решаемые задачи не</w:t>
      </w:r>
      <w:r w:rsidRPr="00283605">
        <w:rPr>
          <w:rFonts w:ascii="Times New Roman" w:hAnsi="Times New Roman"/>
        </w:rPr>
        <w:t>сложными схемами, диаграммами, иной графикой и ихкомбинациями;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 xml:space="preserve">оценивать надёжность </w:t>
      </w:r>
      <w:r>
        <w:rPr>
          <w:rFonts w:ascii="Times New Roman" w:hAnsi="Times New Roman"/>
        </w:rPr>
        <w:t>информации по критериям, предло</w:t>
      </w:r>
      <w:r w:rsidRPr="00283605">
        <w:rPr>
          <w:rFonts w:ascii="Times New Roman" w:hAnsi="Times New Roman"/>
        </w:rPr>
        <w:t>женным учителем или сформулированным самостоятельно;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эффективно запоминать и систематизировать информацию.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hAnsi="Times New Roman"/>
          <w:b/>
          <w:bCs/>
        </w:rPr>
        <w:t>Универсальные коммуникативные действия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>Общение</w:t>
      </w:r>
      <w:r w:rsidRPr="00283605">
        <w:rPr>
          <w:rFonts w:ascii="Times New Roman" w:hAnsi="Times New Roman"/>
          <w:b/>
          <w:bCs/>
        </w:rPr>
        <w:t>:</w:t>
      </w:r>
    </w:p>
    <w:p w:rsidR="001F759D" w:rsidRPr="00333906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333906">
        <w:rPr>
          <w:rFonts w:ascii="Times New Roman" w:hAnsi="Times New Roman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759D" w:rsidRPr="00333906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333906">
        <w:rPr>
          <w:rFonts w:ascii="Times New Roman" w:hAnsi="Times New Roman"/>
        </w:rPr>
        <w:t>публично представлять результаты выполненного опыта (эксперимента, исследования, проекта);</w:t>
      </w:r>
    </w:p>
    <w:p w:rsidR="001F759D" w:rsidRPr="00333906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333906">
        <w:rPr>
          <w:rFonts w:ascii="Times New Roman" w:hAnsi="Times New Roman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 xml:space="preserve">Совместная деятельность </w:t>
      </w:r>
      <w:r w:rsidRPr="00283605">
        <w:rPr>
          <w:rFonts w:ascii="Times New Roman" w:hAnsi="Times New Roman"/>
          <w:b/>
          <w:bCs/>
        </w:rPr>
        <w:t>(</w:t>
      </w:r>
      <w:r w:rsidRPr="00283605">
        <w:rPr>
          <w:rFonts w:ascii="Times New Roman" w:eastAsia="SchoolBookSanPin-BoldItalic" w:hAnsi="Times New Roman"/>
          <w:b/>
          <w:bCs/>
          <w:i/>
          <w:iCs/>
        </w:rPr>
        <w:t>сотрудничество</w:t>
      </w:r>
      <w:r w:rsidRPr="00283605">
        <w:rPr>
          <w:rFonts w:ascii="Times New Roman" w:hAnsi="Times New Roman"/>
          <w:b/>
          <w:bCs/>
        </w:rPr>
        <w:t>):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понимать и использов</w:t>
      </w:r>
      <w:r>
        <w:rPr>
          <w:rFonts w:ascii="Times New Roman" w:hAnsi="Times New Roman"/>
        </w:rPr>
        <w:t>ать преимущества командной и ин</w:t>
      </w:r>
      <w:r w:rsidRPr="00283605">
        <w:rPr>
          <w:rFonts w:ascii="Times New Roman" w:hAnsi="Times New Roman"/>
        </w:rPr>
        <w:t xml:space="preserve">дивидуальной работы при </w:t>
      </w:r>
      <w:r>
        <w:rPr>
          <w:rFonts w:ascii="Times New Roman" w:hAnsi="Times New Roman"/>
        </w:rPr>
        <w:t>ре</w:t>
      </w:r>
      <w:r w:rsidRPr="00283605">
        <w:rPr>
          <w:rFonts w:ascii="Times New Roman" w:hAnsi="Times New Roman"/>
        </w:rPr>
        <w:t>шении конкретной проблемы,в том числе при создании информационного продукта;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принимать цель совместной информационной деятельностипо сбору, обработке, передаче, формализации информации;коллективно строить де</w:t>
      </w:r>
      <w:r>
        <w:rPr>
          <w:rFonts w:ascii="Times New Roman" w:hAnsi="Times New Roman"/>
        </w:rPr>
        <w:t>йствия по её достижению: распре</w:t>
      </w:r>
      <w:r w:rsidRPr="00283605">
        <w:rPr>
          <w:rFonts w:ascii="Times New Roman" w:hAnsi="Times New Roman"/>
        </w:rPr>
        <w:t>делять роли, договариваться, об</w:t>
      </w:r>
      <w:r>
        <w:rPr>
          <w:rFonts w:ascii="Times New Roman" w:hAnsi="Times New Roman"/>
        </w:rPr>
        <w:t>суждать процесс и резуль</w:t>
      </w:r>
      <w:r w:rsidRPr="00283605">
        <w:rPr>
          <w:rFonts w:ascii="Times New Roman" w:hAnsi="Times New Roman"/>
        </w:rPr>
        <w:t>тат совместной работы;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выполнять свою часть</w:t>
      </w:r>
      <w:r>
        <w:rPr>
          <w:rFonts w:ascii="Times New Roman" w:hAnsi="Times New Roman"/>
        </w:rPr>
        <w:t xml:space="preserve"> работы с информацией или инфор</w:t>
      </w:r>
      <w:r w:rsidRPr="00283605">
        <w:rPr>
          <w:rFonts w:ascii="Times New Roman" w:hAnsi="Times New Roman"/>
        </w:rPr>
        <w:t>мационным продуктом, достигая качественного результатапо своему направлению и координируя свои действияс другими членами команды;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оценивать качество св</w:t>
      </w:r>
      <w:r>
        <w:rPr>
          <w:rFonts w:ascii="Times New Roman" w:hAnsi="Times New Roman"/>
        </w:rPr>
        <w:t>оего вклада в общий информацион</w:t>
      </w:r>
      <w:r w:rsidRPr="00283605">
        <w:rPr>
          <w:rFonts w:ascii="Times New Roman" w:hAnsi="Times New Roman"/>
        </w:rPr>
        <w:t>ный продукт по крите</w:t>
      </w:r>
      <w:r>
        <w:rPr>
          <w:rFonts w:ascii="Times New Roman" w:hAnsi="Times New Roman"/>
        </w:rPr>
        <w:t>риям, самостоятельно сформулиро</w:t>
      </w:r>
      <w:r w:rsidRPr="00283605">
        <w:rPr>
          <w:rFonts w:ascii="Times New Roman" w:hAnsi="Times New Roman"/>
        </w:rPr>
        <w:t>ванным участниками взаимодействия.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hAnsi="Times New Roman"/>
          <w:b/>
          <w:bCs/>
        </w:rPr>
        <w:t>Универсальные регулятивные действия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>Самоорганизация</w:t>
      </w:r>
      <w:r w:rsidRPr="00283605">
        <w:rPr>
          <w:rFonts w:ascii="Times New Roman" w:hAnsi="Times New Roman"/>
          <w:b/>
          <w:bCs/>
        </w:rPr>
        <w:t>: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выявлять в жизненных и учебных ситуациях проблемы,требующие решения;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</w:t>
      </w:r>
      <w:r w:rsidRPr="00283605">
        <w:rPr>
          <w:rFonts w:ascii="Times New Roman" w:hAnsi="Times New Roman"/>
        </w:rPr>
        <w:t>риентироваться в раз</w:t>
      </w:r>
      <w:r>
        <w:rPr>
          <w:rFonts w:ascii="Times New Roman" w:hAnsi="Times New Roman"/>
        </w:rPr>
        <w:t>личных подходах к принятию реше</w:t>
      </w:r>
      <w:r w:rsidRPr="00283605">
        <w:rPr>
          <w:rFonts w:ascii="Times New Roman" w:hAnsi="Times New Roman"/>
        </w:rPr>
        <w:t xml:space="preserve">ний (индивидуальное </w:t>
      </w:r>
      <w:r>
        <w:rPr>
          <w:rFonts w:ascii="Times New Roman" w:hAnsi="Times New Roman"/>
        </w:rPr>
        <w:t>принятие решений, принятие реше</w:t>
      </w:r>
      <w:r w:rsidRPr="00283605">
        <w:rPr>
          <w:rFonts w:ascii="Times New Roman" w:hAnsi="Times New Roman"/>
        </w:rPr>
        <w:t>ний в группе);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самостоятельно составлять алгоритм решения задачи (илиего часть), выбирать способ решения учебной задачис учётом имеющихся ресурсо</w:t>
      </w:r>
      <w:r>
        <w:rPr>
          <w:rFonts w:ascii="Times New Roman" w:hAnsi="Times New Roman"/>
        </w:rPr>
        <w:t>в и собственных возможно</w:t>
      </w:r>
      <w:r w:rsidRPr="00283605">
        <w:rPr>
          <w:rFonts w:ascii="Times New Roman" w:hAnsi="Times New Roman"/>
        </w:rPr>
        <w:t>стей, аргументировать предлагаемые варианты решений;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lastRenderedPageBreak/>
        <w:t xml:space="preserve">составлять план действий </w:t>
      </w:r>
      <w:r>
        <w:rPr>
          <w:rFonts w:ascii="Times New Roman" w:hAnsi="Times New Roman"/>
        </w:rPr>
        <w:t>(план реализации намеченного ал</w:t>
      </w:r>
      <w:r w:rsidRPr="00283605">
        <w:rPr>
          <w:rFonts w:ascii="Times New Roman" w:hAnsi="Times New Roman"/>
        </w:rPr>
        <w:t>горитма решения), корректировать предложенный алгоритмс учётом получения новых знаний об изучаемом объекте;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делать выбор в условиях противоречивой информации ибрать ответственность за решение.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 xml:space="preserve">Самоконтроль </w:t>
      </w:r>
      <w:r w:rsidRPr="00283605">
        <w:rPr>
          <w:rFonts w:ascii="Times New Roman" w:hAnsi="Times New Roman"/>
          <w:b/>
          <w:bCs/>
        </w:rPr>
        <w:t>(</w:t>
      </w:r>
      <w:r w:rsidRPr="00283605">
        <w:rPr>
          <w:rFonts w:ascii="Times New Roman" w:eastAsia="SchoolBookSanPin-BoldItalic" w:hAnsi="Times New Roman"/>
          <w:b/>
          <w:bCs/>
          <w:i/>
          <w:iCs/>
        </w:rPr>
        <w:t>рефлексия</w:t>
      </w:r>
      <w:r w:rsidRPr="00283605">
        <w:rPr>
          <w:rFonts w:ascii="Times New Roman" w:hAnsi="Times New Roman"/>
          <w:b/>
          <w:bCs/>
        </w:rPr>
        <w:t>):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владеть способами са</w:t>
      </w:r>
      <w:r>
        <w:rPr>
          <w:rFonts w:ascii="Times New Roman" w:hAnsi="Times New Roman"/>
        </w:rPr>
        <w:t>моконтроля, самомотивации и реф</w:t>
      </w:r>
      <w:r w:rsidRPr="00283605">
        <w:rPr>
          <w:rFonts w:ascii="Times New Roman" w:hAnsi="Times New Roman"/>
        </w:rPr>
        <w:t>лексии;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давать адекватную оценку ситуации и предлагать план еёизменения;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учитывать контекст и п</w:t>
      </w:r>
      <w:r>
        <w:rPr>
          <w:rFonts w:ascii="Times New Roman" w:hAnsi="Times New Roman"/>
        </w:rPr>
        <w:t>редвидеть трудности, которые мо</w:t>
      </w:r>
      <w:r w:rsidRPr="00283605">
        <w:rPr>
          <w:rFonts w:ascii="Times New Roman" w:hAnsi="Times New Roman"/>
        </w:rPr>
        <w:t>гут возникнуть при р</w:t>
      </w:r>
      <w:r>
        <w:rPr>
          <w:rFonts w:ascii="Times New Roman" w:hAnsi="Times New Roman"/>
        </w:rPr>
        <w:t>ешении учебной задачи, адаптиро</w:t>
      </w:r>
      <w:r w:rsidRPr="00283605">
        <w:rPr>
          <w:rFonts w:ascii="Times New Roman" w:hAnsi="Times New Roman"/>
        </w:rPr>
        <w:t>вать решение к меняющимся обстоятельствам;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объяснять причины дос</w:t>
      </w:r>
      <w:r>
        <w:rPr>
          <w:rFonts w:ascii="Times New Roman" w:hAnsi="Times New Roman"/>
        </w:rPr>
        <w:t>тижения (недостижения) результа</w:t>
      </w:r>
      <w:r w:rsidRPr="00283605">
        <w:rPr>
          <w:rFonts w:ascii="Times New Roman" w:hAnsi="Times New Roman"/>
        </w:rPr>
        <w:t>тов информационной деятельнос</w:t>
      </w:r>
      <w:r>
        <w:rPr>
          <w:rFonts w:ascii="Times New Roman" w:hAnsi="Times New Roman"/>
        </w:rPr>
        <w:t>ти, давать оценку приоб</w:t>
      </w:r>
      <w:r w:rsidRPr="00283605">
        <w:rPr>
          <w:rFonts w:ascii="Times New Roman" w:hAnsi="Times New Roman"/>
        </w:rPr>
        <w:t>ретённому опыту, уме</w:t>
      </w:r>
      <w:r>
        <w:rPr>
          <w:rFonts w:ascii="Times New Roman" w:hAnsi="Times New Roman"/>
        </w:rPr>
        <w:t>ть находить позитивное в произо</w:t>
      </w:r>
      <w:r w:rsidRPr="00283605">
        <w:rPr>
          <w:rFonts w:ascii="Times New Roman" w:hAnsi="Times New Roman"/>
        </w:rPr>
        <w:t>шедшей ситуации;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вносить коррективы в дея</w:t>
      </w:r>
      <w:r>
        <w:rPr>
          <w:rFonts w:ascii="Times New Roman" w:hAnsi="Times New Roman"/>
        </w:rPr>
        <w:t>тельность на основе новых обсто</w:t>
      </w:r>
      <w:r w:rsidRPr="00283605">
        <w:rPr>
          <w:rFonts w:ascii="Times New Roman" w:hAnsi="Times New Roman"/>
        </w:rPr>
        <w:t>ятельств, изменившихся ситуаций, установленных ошибок,возникших трудностей;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оценивать соответствие результата цели и условиям.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>Эмоциональный интеллект</w:t>
      </w:r>
      <w:r w:rsidRPr="00283605">
        <w:rPr>
          <w:rFonts w:ascii="Times New Roman" w:hAnsi="Times New Roman"/>
          <w:b/>
          <w:bCs/>
        </w:rPr>
        <w:t>: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ставить себя на место другого человека, понимать мотивыи намерения другого.</w:t>
      </w:r>
    </w:p>
    <w:p w:rsidR="001F759D" w:rsidRPr="00283605" w:rsidRDefault="001F759D" w:rsidP="001F759D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bCs/>
        </w:rPr>
      </w:pPr>
      <w:r w:rsidRPr="00283605">
        <w:rPr>
          <w:rFonts w:ascii="Times New Roman" w:eastAsia="SchoolBookSanPin-BoldItalic" w:hAnsi="Times New Roman"/>
          <w:b/>
          <w:bCs/>
          <w:i/>
          <w:iCs/>
        </w:rPr>
        <w:t>Принятие себя и других</w:t>
      </w:r>
      <w:r w:rsidRPr="00283605">
        <w:rPr>
          <w:rFonts w:ascii="Times New Roman" w:hAnsi="Times New Roman"/>
          <w:b/>
          <w:bCs/>
        </w:rPr>
        <w:t>:</w:t>
      </w:r>
    </w:p>
    <w:p w:rsidR="001F759D" w:rsidRPr="00283605" w:rsidRDefault="001F759D" w:rsidP="001F759D">
      <w:pPr>
        <w:pStyle w:val="a8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Times New Roman" w:hAnsi="Times New Roman"/>
        </w:rPr>
      </w:pPr>
      <w:r w:rsidRPr="00283605">
        <w:rPr>
          <w:rFonts w:ascii="Times New Roman" w:hAnsi="Times New Roman"/>
        </w:rPr>
        <w:t>осознавать невозможность контролировать всё вокруг дажев условиях открытого доступа к любым о</w:t>
      </w:r>
      <w:r>
        <w:rPr>
          <w:rFonts w:ascii="Times New Roman" w:hAnsi="Times New Roman"/>
        </w:rPr>
        <w:t>бъёмам информа</w:t>
      </w:r>
      <w:r w:rsidRPr="00283605">
        <w:rPr>
          <w:rFonts w:ascii="Times New Roman" w:hAnsi="Times New Roman"/>
        </w:rPr>
        <w:t>ции.</w:t>
      </w:r>
    </w:p>
    <w:p w:rsidR="001F759D" w:rsidRPr="009867AD" w:rsidRDefault="001F759D" w:rsidP="001F759D">
      <w:pPr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C80A41">
        <w:rPr>
          <w:rFonts w:ascii="Times New Roman" w:hAnsi="Times New Roman"/>
          <w:b/>
          <w:i/>
          <w:sz w:val="28"/>
          <w:szCs w:val="28"/>
        </w:rPr>
        <w:t>редметные</w:t>
      </w:r>
      <w:r>
        <w:rPr>
          <w:rFonts w:ascii="Times New Roman" w:hAnsi="Times New Roman"/>
          <w:b/>
          <w:i/>
          <w:sz w:val="28"/>
          <w:szCs w:val="28"/>
        </w:rPr>
        <w:t xml:space="preserve"> результатыосвоения учебного предмета:</w:t>
      </w:r>
    </w:p>
    <w:p w:rsidR="001F759D" w:rsidRPr="002371F0" w:rsidRDefault="001F759D" w:rsidP="001F759D">
      <w:pPr>
        <w:jc w:val="both"/>
        <w:rPr>
          <w:rFonts w:ascii="Times New Roman" w:eastAsia="Calibri" w:hAnsi="Times New Roman"/>
          <w:i/>
          <w:u w:val="single"/>
        </w:rPr>
      </w:pPr>
      <w:r w:rsidRPr="002371F0">
        <w:rPr>
          <w:rFonts w:ascii="Times New Roman" w:eastAsia="Calibri" w:hAnsi="Times New Roman"/>
          <w:i/>
          <w:u w:val="single"/>
        </w:rPr>
        <w:t>Обучающийся научится:</w:t>
      </w:r>
    </w:p>
    <w:p w:rsidR="001F759D" w:rsidRPr="00333906" w:rsidRDefault="001F759D" w:rsidP="001F759D">
      <w:pPr>
        <w:numPr>
          <w:ilvl w:val="0"/>
          <w:numId w:val="42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</w:p>
    <w:p w:rsidR="001F759D" w:rsidRPr="00333906" w:rsidRDefault="001F759D" w:rsidP="001F759D">
      <w:pPr>
        <w:numPr>
          <w:ilvl w:val="0"/>
          <w:numId w:val="42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определять длину кодовой последовательности по длине исходного текста и кодовой таблице равномерного кода;</w:t>
      </w:r>
    </w:p>
    <w:p w:rsidR="001F759D" w:rsidRPr="002371F0" w:rsidRDefault="001F759D" w:rsidP="001F759D">
      <w:pPr>
        <w:numPr>
          <w:ilvl w:val="0"/>
          <w:numId w:val="42"/>
        </w:numPr>
        <w:tabs>
          <w:tab w:val="left" w:pos="820"/>
          <w:tab w:val="left" w:pos="993"/>
        </w:tabs>
        <w:spacing w:line="276" w:lineRule="auto"/>
        <w:contextualSpacing/>
        <w:jc w:val="both"/>
        <w:rPr>
          <w:rFonts w:ascii="Times New Roman" w:eastAsia="Calibri" w:hAnsi="Times New Roman"/>
          <w:i/>
          <w:u w:val="single"/>
        </w:rPr>
      </w:pPr>
      <w:r w:rsidRPr="002371F0">
        <w:rPr>
          <w:rFonts w:ascii="Times New Roman" w:hAnsi="Times New Roman"/>
          <w:lang w:eastAsia="ru-RU"/>
        </w:rPr>
        <w:t>использовать основные способы графического представления числовой информации, (графики, диаграммы).</w:t>
      </w:r>
    </w:p>
    <w:p w:rsidR="001F759D" w:rsidRPr="002371F0" w:rsidRDefault="001F759D" w:rsidP="001F759D">
      <w:pPr>
        <w:jc w:val="both"/>
        <w:rPr>
          <w:rFonts w:ascii="Times New Roman" w:eastAsia="Calibri" w:hAnsi="Times New Roman"/>
          <w:u w:val="single"/>
        </w:rPr>
      </w:pPr>
      <w:r w:rsidRPr="002371F0">
        <w:rPr>
          <w:rFonts w:ascii="Times New Roman" w:eastAsia="Calibri" w:hAnsi="Times New Roman"/>
          <w:u w:val="single"/>
        </w:rPr>
        <w:t>Обучающийся получит возможность:</w:t>
      </w:r>
    </w:p>
    <w:p w:rsidR="001F759D" w:rsidRPr="002371F0" w:rsidRDefault="001F759D" w:rsidP="001F759D">
      <w:pPr>
        <w:numPr>
          <w:ilvl w:val="0"/>
          <w:numId w:val="44"/>
        </w:numPr>
        <w:tabs>
          <w:tab w:val="left" w:pos="940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2371F0">
        <w:rPr>
          <w:rFonts w:ascii="Times New Roman" w:eastAsia="Calibri" w:hAnsi="Times New Roman"/>
          <w:lang w:eastAsia="ru-RU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</w:t>
      </w:r>
    </w:p>
    <w:p w:rsidR="001F759D" w:rsidRPr="002371F0" w:rsidRDefault="001F759D" w:rsidP="001F759D">
      <w:pPr>
        <w:numPr>
          <w:ilvl w:val="0"/>
          <w:numId w:val="44"/>
        </w:numPr>
        <w:tabs>
          <w:tab w:val="left" w:pos="940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2371F0">
        <w:rPr>
          <w:rFonts w:ascii="Times New Roman" w:eastAsia="Calibri" w:hAnsi="Times New Roman"/>
          <w:lang w:eastAsia="ru-RU"/>
        </w:rPr>
        <w:t>узнать о наличии кодов, которые исправляют ошибки искажения, возникающие при передаче информации.</w:t>
      </w:r>
    </w:p>
    <w:p w:rsidR="001F759D" w:rsidRPr="00333906" w:rsidRDefault="001F759D" w:rsidP="001F759D">
      <w:pPr>
        <w:ind w:firstLine="567"/>
        <w:jc w:val="both"/>
        <w:rPr>
          <w:rFonts w:ascii="Times New Roman" w:eastAsia="Calibri" w:hAnsi="Times New Roman"/>
        </w:rPr>
      </w:pPr>
      <w:r w:rsidRPr="00333906">
        <w:rPr>
          <w:rFonts w:ascii="Times New Roman" w:eastAsia="Calibri" w:hAnsi="Times New Roman"/>
          <w:b/>
          <w:bCs/>
        </w:rPr>
        <w:t>Алгоритмы и элементы программирования</w:t>
      </w:r>
    </w:p>
    <w:p w:rsidR="001F759D" w:rsidRPr="002371F0" w:rsidRDefault="001F759D" w:rsidP="001F759D">
      <w:pPr>
        <w:jc w:val="both"/>
        <w:rPr>
          <w:rFonts w:ascii="Times New Roman" w:eastAsia="Calibri" w:hAnsi="Times New Roman"/>
          <w:i/>
          <w:u w:val="single"/>
        </w:rPr>
      </w:pPr>
      <w:r w:rsidRPr="002371F0">
        <w:rPr>
          <w:rFonts w:ascii="Times New Roman" w:eastAsia="Calibri" w:hAnsi="Times New Roman"/>
          <w:i/>
          <w:u w:val="single"/>
        </w:rPr>
        <w:t>Обучающийся научится:</w:t>
      </w:r>
    </w:p>
    <w:p w:rsidR="001F759D" w:rsidRPr="00333906" w:rsidRDefault="001F759D" w:rsidP="001F759D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анализировать предложенный алгоритм, например, определять какие результаты возможны при заданном множестве исходных значений;</w:t>
      </w:r>
    </w:p>
    <w:p w:rsidR="001F759D" w:rsidRPr="00333906" w:rsidRDefault="001F759D" w:rsidP="001F759D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использовать логические значения, операции и выражения с ними;</w:t>
      </w:r>
    </w:p>
    <w:p w:rsidR="001F759D" w:rsidRPr="00333906" w:rsidRDefault="001F759D" w:rsidP="001F759D">
      <w:pPr>
        <w:numPr>
          <w:ilvl w:val="0"/>
          <w:numId w:val="15"/>
        </w:numPr>
        <w:tabs>
          <w:tab w:val="clear" w:pos="0"/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1F759D" w:rsidRPr="002371F0" w:rsidRDefault="001F759D" w:rsidP="001F759D">
      <w:pPr>
        <w:jc w:val="both"/>
        <w:rPr>
          <w:rFonts w:ascii="Times New Roman" w:eastAsia="Calibri" w:hAnsi="Times New Roman"/>
          <w:i/>
          <w:u w:val="single"/>
        </w:rPr>
      </w:pPr>
      <w:r w:rsidRPr="002371F0">
        <w:rPr>
          <w:rFonts w:ascii="Times New Roman" w:eastAsia="Calibri" w:hAnsi="Times New Roman"/>
          <w:i/>
          <w:u w:val="single"/>
        </w:rPr>
        <w:t>Обучающийся получит возможность:</w:t>
      </w:r>
    </w:p>
    <w:p w:rsidR="001F759D" w:rsidRPr="002371F0" w:rsidRDefault="001F759D" w:rsidP="001F759D">
      <w:pPr>
        <w:numPr>
          <w:ilvl w:val="0"/>
          <w:numId w:val="45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создавать программы для решения задач, возникающих в процессе учебы и вне ее;</w:t>
      </w:r>
    </w:p>
    <w:p w:rsidR="001F759D" w:rsidRPr="002371F0" w:rsidRDefault="001F759D" w:rsidP="001F759D">
      <w:pPr>
        <w:numPr>
          <w:ilvl w:val="0"/>
          <w:numId w:val="45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льные системы, движущиеся модели и др.);</w:t>
      </w:r>
    </w:p>
    <w:p w:rsidR="001F759D" w:rsidRPr="002371F0" w:rsidRDefault="001F759D" w:rsidP="001F759D">
      <w:pPr>
        <w:numPr>
          <w:ilvl w:val="0"/>
          <w:numId w:val="45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1F759D" w:rsidRPr="00333906" w:rsidRDefault="001F759D" w:rsidP="001F759D">
      <w:pPr>
        <w:ind w:firstLine="567"/>
        <w:jc w:val="both"/>
        <w:rPr>
          <w:rFonts w:ascii="Times New Roman" w:eastAsia="Calibri" w:hAnsi="Times New Roman"/>
        </w:rPr>
      </w:pPr>
      <w:r w:rsidRPr="00333906">
        <w:rPr>
          <w:rFonts w:ascii="Times New Roman" w:eastAsia="Calibri" w:hAnsi="Times New Roman"/>
          <w:b/>
          <w:bCs/>
        </w:rPr>
        <w:t>Использование программных систем и сервисов</w:t>
      </w:r>
    </w:p>
    <w:p w:rsidR="001F759D" w:rsidRPr="002371F0" w:rsidRDefault="001F759D" w:rsidP="001F759D">
      <w:pPr>
        <w:jc w:val="both"/>
        <w:rPr>
          <w:rFonts w:ascii="Times New Roman" w:eastAsia="Calibri" w:hAnsi="Times New Roman"/>
          <w:i/>
          <w:u w:val="single"/>
        </w:rPr>
      </w:pPr>
      <w:r w:rsidRPr="002371F0">
        <w:rPr>
          <w:rFonts w:ascii="Times New Roman" w:eastAsia="Calibri" w:hAnsi="Times New Roman"/>
          <w:i/>
          <w:u w:val="single"/>
        </w:rPr>
        <w:t>Обучающийся научится:</w:t>
      </w:r>
    </w:p>
    <w:p w:rsidR="001F759D" w:rsidRPr="00333906" w:rsidRDefault="001F759D" w:rsidP="001F759D">
      <w:pPr>
        <w:widowControl w:val="0"/>
        <w:numPr>
          <w:ilvl w:val="0"/>
          <w:numId w:val="43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 xml:space="preserve">использовать динамические (электронные) таблицы, в том числе формулы с использованием </w:t>
      </w:r>
      <w:r w:rsidRPr="00333906">
        <w:rPr>
          <w:rFonts w:ascii="Times New Roman" w:hAnsi="Times New Roman"/>
          <w:lang w:eastAsia="ru-RU"/>
        </w:rPr>
        <w:lastRenderedPageBreak/>
        <w:t>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1F759D" w:rsidRPr="00333906" w:rsidRDefault="001F759D" w:rsidP="001F759D">
      <w:pPr>
        <w:widowControl w:val="0"/>
        <w:numPr>
          <w:ilvl w:val="0"/>
          <w:numId w:val="43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1F759D" w:rsidRPr="00333906" w:rsidRDefault="001F759D" w:rsidP="001F759D">
      <w:pPr>
        <w:numPr>
          <w:ilvl w:val="0"/>
          <w:numId w:val="43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анализировать доменные имена компьютеров и адреса документов в Интернете;</w:t>
      </w:r>
    </w:p>
    <w:p w:rsidR="001F759D" w:rsidRPr="00333906" w:rsidRDefault="001F759D" w:rsidP="001F759D">
      <w:pPr>
        <w:numPr>
          <w:ilvl w:val="0"/>
          <w:numId w:val="43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проводить поиск информации в сети Интернет по запросам с использованием логических операций.</w:t>
      </w:r>
    </w:p>
    <w:p w:rsidR="001F759D" w:rsidRPr="002371F0" w:rsidRDefault="001F759D" w:rsidP="001F759D">
      <w:pPr>
        <w:jc w:val="both"/>
        <w:rPr>
          <w:rFonts w:ascii="Times New Roman" w:eastAsia="Calibri" w:hAnsi="Times New Roman"/>
          <w:i/>
        </w:rPr>
      </w:pPr>
      <w:r w:rsidRPr="002371F0">
        <w:rPr>
          <w:rFonts w:ascii="Times New Roman" w:eastAsia="Calibri" w:hAnsi="Times New Roman"/>
          <w:i/>
          <w:u w:val="single"/>
        </w:rPr>
        <w:t>Обучающийся овладеет (</w:t>
      </w:r>
      <w:r w:rsidRPr="002371F0">
        <w:rPr>
          <w:rFonts w:ascii="Times New Roman" w:eastAsia="Calibri" w:hAnsi="Times New Roman"/>
          <w:i/>
        </w:rPr>
        <w:t xml:space="preserve">как результат применения программных систем и интернет–сервисов в данном курсе и во всем образовательном процессе): </w:t>
      </w:r>
    </w:p>
    <w:p w:rsidR="001F759D" w:rsidRPr="00333906" w:rsidRDefault="001F759D" w:rsidP="001F759D">
      <w:pPr>
        <w:numPr>
          <w:ilvl w:val="0"/>
          <w:numId w:val="43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приемами безопасной организации своего личного пространства данных с использованием индивидуальных накопителей данных, интернет</w:t>
      </w:r>
      <w:r>
        <w:rPr>
          <w:rFonts w:ascii="Times New Roman" w:hAnsi="Times New Roman"/>
          <w:lang w:eastAsia="ru-RU"/>
        </w:rPr>
        <w:t>–</w:t>
      </w:r>
      <w:r w:rsidRPr="00333906">
        <w:rPr>
          <w:rFonts w:ascii="Times New Roman" w:hAnsi="Times New Roman"/>
          <w:lang w:eastAsia="ru-RU"/>
        </w:rPr>
        <w:t>сервисов и т. п.;</w:t>
      </w:r>
    </w:p>
    <w:p w:rsidR="001F759D" w:rsidRPr="00333906" w:rsidRDefault="001F759D" w:rsidP="001F759D">
      <w:pPr>
        <w:numPr>
          <w:ilvl w:val="0"/>
          <w:numId w:val="43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333906">
        <w:rPr>
          <w:rFonts w:ascii="Times New Roman" w:hAnsi="Times New Roman"/>
          <w:lang w:eastAsia="ru-RU"/>
        </w:rPr>
        <w:t>основами соблюдения норм информационной этики и права;</w:t>
      </w:r>
    </w:p>
    <w:p w:rsidR="001F759D" w:rsidRPr="00333906" w:rsidRDefault="001F759D" w:rsidP="001F759D">
      <w:pPr>
        <w:jc w:val="both"/>
        <w:rPr>
          <w:rFonts w:ascii="Times New Roman" w:eastAsia="Calibri" w:hAnsi="Times New Roman"/>
          <w:b/>
        </w:rPr>
      </w:pPr>
      <w:r w:rsidRPr="002371F0">
        <w:rPr>
          <w:rFonts w:ascii="Times New Roman" w:eastAsia="Calibri" w:hAnsi="Times New Roman"/>
          <w:i/>
          <w:u w:val="single"/>
        </w:rPr>
        <w:t>Обучающийся получит возможность</w:t>
      </w:r>
      <w:r w:rsidRPr="002371F0">
        <w:rPr>
          <w:rFonts w:ascii="Times New Roman" w:eastAsia="Calibri" w:hAnsi="Times New Roman"/>
          <w:i/>
        </w:rPr>
        <w:t>(в данном курсе и иной учебной деятельности):</w:t>
      </w:r>
    </w:p>
    <w:p w:rsidR="001F759D" w:rsidRPr="002371F0" w:rsidRDefault="001F759D" w:rsidP="001F759D">
      <w:pPr>
        <w:numPr>
          <w:ilvl w:val="0"/>
          <w:numId w:val="47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eastAsia="Calibri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узнать о данных от датчиков, например, датчиков роботизированных устройств;</w:t>
      </w:r>
    </w:p>
    <w:p w:rsidR="001F759D" w:rsidRPr="002371F0" w:rsidRDefault="001F759D" w:rsidP="001F759D">
      <w:pPr>
        <w:numPr>
          <w:ilvl w:val="0"/>
          <w:numId w:val="47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 xml:space="preserve">практиковаться в использовании основных видов прикладного программного обеспечения </w:t>
      </w:r>
      <w:r>
        <w:rPr>
          <w:rFonts w:ascii="Times New Roman" w:hAnsi="Times New Roman"/>
          <w:lang w:eastAsia="ru-RU"/>
        </w:rPr>
        <w:t>(</w:t>
      </w:r>
      <w:r w:rsidRPr="002371F0">
        <w:rPr>
          <w:rFonts w:ascii="Times New Roman" w:hAnsi="Times New Roman"/>
          <w:lang w:eastAsia="ru-RU"/>
        </w:rPr>
        <w:t>электронные таблицы, браузеры и др.);</w:t>
      </w:r>
    </w:p>
    <w:p w:rsidR="001F759D" w:rsidRPr="002371F0" w:rsidRDefault="001F759D" w:rsidP="001F759D">
      <w:pPr>
        <w:numPr>
          <w:ilvl w:val="0"/>
          <w:numId w:val="47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познакомиться с примерами использования математического моделирования в современном мире;</w:t>
      </w:r>
    </w:p>
    <w:p w:rsidR="001F759D" w:rsidRPr="002371F0" w:rsidRDefault="001F759D" w:rsidP="001F759D">
      <w:pPr>
        <w:numPr>
          <w:ilvl w:val="0"/>
          <w:numId w:val="47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1F759D" w:rsidRPr="002371F0" w:rsidRDefault="001F759D" w:rsidP="001F759D">
      <w:pPr>
        <w:numPr>
          <w:ilvl w:val="0"/>
          <w:numId w:val="47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1F759D" w:rsidRPr="002371F0" w:rsidRDefault="001F759D" w:rsidP="001F759D">
      <w:pPr>
        <w:numPr>
          <w:ilvl w:val="0"/>
          <w:numId w:val="47"/>
        </w:numPr>
        <w:tabs>
          <w:tab w:val="left" w:pos="82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узнать о том, что в сфере информатики и ИКТ существуют международные и национальные стандарты;</w:t>
      </w:r>
    </w:p>
    <w:p w:rsidR="001F759D" w:rsidRPr="002371F0" w:rsidRDefault="001F759D" w:rsidP="001F759D">
      <w:pPr>
        <w:numPr>
          <w:ilvl w:val="0"/>
          <w:numId w:val="47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познакомиться с примерами использования ИКТ в современном мире;</w:t>
      </w:r>
    </w:p>
    <w:p w:rsidR="001F759D" w:rsidRPr="002371F0" w:rsidRDefault="001F759D" w:rsidP="001F759D">
      <w:pPr>
        <w:numPr>
          <w:ilvl w:val="0"/>
          <w:numId w:val="47"/>
        </w:numPr>
        <w:tabs>
          <w:tab w:val="left" w:pos="940"/>
          <w:tab w:val="left" w:pos="993"/>
        </w:tabs>
        <w:spacing w:line="276" w:lineRule="auto"/>
        <w:ind w:left="0" w:firstLine="567"/>
        <w:contextualSpacing/>
        <w:jc w:val="both"/>
        <w:rPr>
          <w:rFonts w:ascii="Times New Roman" w:hAnsi="Times New Roman"/>
          <w:lang w:eastAsia="ru-RU"/>
        </w:rPr>
      </w:pPr>
      <w:r w:rsidRPr="002371F0">
        <w:rPr>
          <w:rFonts w:ascii="Times New Roman" w:hAnsi="Times New Roman"/>
          <w:lang w:eastAsia="ru-RU"/>
        </w:rPr>
        <w:t>получить представления о роботизированных устройствах и их использовании на производстве и в научных исследованиях.</w:t>
      </w:r>
    </w:p>
    <w:p w:rsidR="001F759D" w:rsidRDefault="001F759D" w:rsidP="001F759D"/>
    <w:p w:rsidR="00543E56" w:rsidRPr="00BF6DCA" w:rsidRDefault="006D5C02" w:rsidP="00543E56">
      <w:pPr>
        <w:pStyle w:val="Default"/>
        <w:jc w:val="center"/>
        <w:rPr>
          <w:rStyle w:val="af0"/>
          <w:sz w:val="28"/>
          <w:szCs w:val="28"/>
        </w:rPr>
      </w:pPr>
      <w:r w:rsidRPr="00BF6DCA">
        <w:rPr>
          <w:rStyle w:val="af0"/>
          <w:sz w:val="28"/>
          <w:szCs w:val="28"/>
        </w:rPr>
        <w:t xml:space="preserve">2. </w:t>
      </w:r>
      <w:r w:rsidR="00543E56" w:rsidRPr="00BF6DCA">
        <w:rPr>
          <w:rStyle w:val="af0"/>
          <w:sz w:val="28"/>
          <w:szCs w:val="28"/>
        </w:rPr>
        <w:t>Содержание учебного предмета</w:t>
      </w:r>
    </w:p>
    <w:p w:rsidR="004248A4" w:rsidRPr="000340EA" w:rsidRDefault="004248A4" w:rsidP="0094585C">
      <w:pPr>
        <w:keepNext/>
        <w:autoSpaceDE w:val="0"/>
        <w:autoSpaceDN w:val="0"/>
        <w:adjustRightInd w:val="0"/>
        <w:ind w:left="709"/>
        <w:outlineLvl w:val="2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0340EA">
        <w:rPr>
          <w:rFonts w:ascii="PT Astra Serif" w:hAnsi="PT Astra Serif"/>
          <w:b/>
          <w:bCs/>
          <w:sz w:val="28"/>
          <w:szCs w:val="28"/>
          <w:lang w:eastAsia="ru-RU"/>
        </w:rPr>
        <w:t xml:space="preserve">Раздел 1. </w:t>
      </w:r>
      <w:r w:rsidR="00BF6DCA" w:rsidRPr="000340EA">
        <w:rPr>
          <w:rFonts w:ascii="PT Astra Serif" w:hAnsi="PT Astra Serif"/>
          <w:b/>
          <w:sz w:val="28"/>
          <w:szCs w:val="28"/>
          <w:lang w:eastAsia="ru-RU"/>
        </w:rPr>
        <w:t>Моделирование и формализация (</w:t>
      </w:r>
      <w:r w:rsidR="00C21DB8">
        <w:rPr>
          <w:rFonts w:ascii="PT Astra Serif" w:hAnsi="PT Astra Serif"/>
          <w:b/>
          <w:sz w:val="28"/>
          <w:szCs w:val="28"/>
          <w:lang w:eastAsia="ru-RU"/>
        </w:rPr>
        <w:t>9</w:t>
      </w:r>
      <w:r w:rsidR="00BF6DCA" w:rsidRPr="000340EA">
        <w:rPr>
          <w:rFonts w:ascii="PT Astra Serif" w:hAnsi="PT Astra Serif"/>
          <w:b/>
          <w:sz w:val="28"/>
          <w:szCs w:val="28"/>
          <w:lang w:eastAsia="ru-RU"/>
        </w:rPr>
        <w:t xml:space="preserve"> ч)</w:t>
      </w:r>
    </w:p>
    <w:p w:rsidR="004248A4" w:rsidRPr="000340EA" w:rsidRDefault="00166F8C" w:rsidP="004248A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Моделирование как метод познания. </w:t>
      </w:r>
      <w:r w:rsidR="004248A4" w:rsidRPr="000340EA">
        <w:rPr>
          <w:rFonts w:ascii="PT Astra Serif" w:hAnsi="PT Astra Serif"/>
          <w:sz w:val="28"/>
          <w:szCs w:val="28"/>
          <w:lang w:eastAsia="ru-RU"/>
        </w:rPr>
        <w:t>Понятия натурной и информационной моделей объекта (предмета, процесса или явления). Модели в математике, физике, литературе, биологии и т.д.  Использование моделей в практической деятельности. Виды информационных моделей (словесное описание, таблица, график, диаграмма, формула, чертёж, граф, дерево, список и др.) и их назначение. Оценка адекватности модели моделируемому объекту и целям моделирования.</w:t>
      </w:r>
    </w:p>
    <w:p w:rsidR="00166F8C" w:rsidRPr="000340EA" w:rsidRDefault="00166F8C" w:rsidP="00166F8C">
      <w:pPr>
        <w:ind w:firstLine="567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Знаковые модели</w:t>
      </w:r>
    </w:p>
    <w:p w:rsidR="00166F8C" w:rsidRPr="000340EA" w:rsidRDefault="00166F8C" w:rsidP="00166F8C">
      <w:pPr>
        <w:ind w:firstLine="567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Графические модели. </w:t>
      </w:r>
      <w:r w:rsidR="004248A4" w:rsidRPr="000340EA">
        <w:rPr>
          <w:rFonts w:ascii="PT Astra Serif" w:hAnsi="PT Astra Serif"/>
          <w:sz w:val="28"/>
          <w:szCs w:val="28"/>
          <w:lang w:eastAsia="ru-RU"/>
        </w:rPr>
        <w:t>Графы, деревья, списки и их применение при моделировании природных и общественных процессов и явлений.</w:t>
      </w:r>
    </w:p>
    <w:p w:rsidR="00166F8C" w:rsidRPr="000340EA" w:rsidRDefault="00166F8C" w:rsidP="00166F8C">
      <w:pPr>
        <w:ind w:firstLine="567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Табличные модели. </w:t>
      </w:r>
      <w:r w:rsidR="004248A4" w:rsidRPr="000340EA">
        <w:rPr>
          <w:rFonts w:ascii="PT Astra Serif" w:hAnsi="PT Astra Serif"/>
          <w:sz w:val="28"/>
          <w:szCs w:val="28"/>
          <w:lang w:eastAsia="ru-RU"/>
        </w:rPr>
        <w:t xml:space="preserve">Компьютерное моделирование. Примеры использования компьютерных моделей при решении научно-технических задач. </w:t>
      </w:r>
    </w:p>
    <w:p w:rsidR="00B5781C" w:rsidRPr="000340EA" w:rsidRDefault="00166F8C" w:rsidP="00B5781C">
      <w:pPr>
        <w:ind w:firstLine="567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База данных как модель предметной области. 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>Реляционные базы данных. Основные понятия, типы данных</w:t>
      </w:r>
      <w:r w:rsidRPr="000340EA">
        <w:rPr>
          <w:rFonts w:ascii="PT Astra Serif" w:hAnsi="PT Astra Serif"/>
          <w:sz w:val="28"/>
          <w:szCs w:val="28"/>
          <w:lang w:eastAsia="ru-RU"/>
        </w:rPr>
        <w:t>. С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>истем</w:t>
      </w:r>
      <w:r w:rsidRPr="000340EA">
        <w:rPr>
          <w:rFonts w:ascii="PT Astra Serif" w:hAnsi="PT Astra Serif"/>
          <w:sz w:val="28"/>
          <w:szCs w:val="28"/>
          <w:lang w:eastAsia="ru-RU"/>
        </w:rPr>
        <w:t>а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 xml:space="preserve"> управления базами данных</w:t>
      </w:r>
      <w:r w:rsidRPr="000340EA">
        <w:rPr>
          <w:rFonts w:ascii="PT Astra Serif" w:hAnsi="PT Astra Serif"/>
          <w:sz w:val="28"/>
          <w:szCs w:val="28"/>
          <w:lang w:eastAsia="ru-RU"/>
        </w:rPr>
        <w:t xml:space="preserve">. Создание базы </w:t>
      </w:r>
      <w:r w:rsidRPr="000340EA">
        <w:rPr>
          <w:rFonts w:ascii="PT Astra Serif" w:hAnsi="PT Astra Serif"/>
          <w:sz w:val="28"/>
          <w:szCs w:val="28"/>
          <w:lang w:eastAsia="ru-RU"/>
        </w:rPr>
        <w:lastRenderedPageBreak/>
        <w:t>данных. П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>ринципы работы с</w:t>
      </w:r>
      <w:r w:rsidR="00B5781C" w:rsidRPr="000340EA">
        <w:rPr>
          <w:rFonts w:ascii="PT Astra Serif" w:hAnsi="PT Astra Serif"/>
          <w:sz w:val="28"/>
          <w:szCs w:val="28"/>
          <w:lang w:eastAsia="ru-RU"/>
        </w:rPr>
        <w:t xml:space="preserve"> базами данных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>.  Ввод и редактирование записей. Поиск, удаление и сортировка данных.</w:t>
      </w:r>
      <w:bookmarkStart w:id="0" w:name="_Toc343949363"/>
    </w:p>
    <w:p w:rsidR="00B5781C" w:rsidRPr="000340EA" w:rsidRDefault="00B5781C" w:rsidP="00B5781C">
      <w:pPr>
        <w:ind w:firstLine="567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Запросы на выборку данных.</w:t>
      </w:r>
    </w:p>
    <w:p w:rsidR="00B5781C" w:rsidRPr="000340EA" w:rsidRDefault="00B5781C" w:rsidP="00B5781C">
      <w:pPr>
        <w:ind w:firstLine="567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Проверочная работа «Моделирование и формализация».</w:t>
      </w:r>
    </w:p>
    <w:p w:rsidR="004248A4" w:rsidRPr="000340EA" w:rsidRDefault="004248A4" w:rsidP="00B5781C">
      <w:pPr>
        <w:ind w:firstLine="567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0340EA">
        <w:rPr>
          <w:rFonts w:ascii="PT Astra Serif" w:hAnsi="PT Astra Serif"/>
          <w:b/>
          <w:bCs/>
          <w:sz w:val="28"/>
          <w:szCs w:val="28"/>
          <w:lang w:eastAsia="ru-RU"/>
        </w:rPr>
        <w:t>Раздел 2. Алгоритм</w:t>
      </w:r>
      <w:r w:rsidR="00BF6DCA" w:rsidRPr="000340EA">
        <w:rPr>
          <w:rFonts w:ascii="PT Astra Serif" w:hAnsi="PT Astra Serif"/>
          <w:b/>
          <w:bCs/>
          <w:sz w:val="28"/>
          <w:szCs w:val="28"/>
          <w:lang w:eastAsia="ru-RU"/>
        </w:rPr>
        <w:t>изация</w:t>
      </w:r>
      <w:r w:rsidRPr="000340EA">
        <w:rPr>
          <w:rFonts w:ascii="PT Astra Serif" w:hAnsi="PT Astra Serif"/>
          <w:b/>
          <w:bCs/>
          <w:sz w:val="28"/>
          <w:szCs w:val="28"/>
          <w:lang w:eastAsia="ru-RU"/>
        </w:rPr>
        <w:t xml:space="preserve"> и программировани</w:t>
      </w:r>
      <w:r w:rsidR="00BF6DCA" w:rsidRPr="000340EA">
        <w:rPr>
          <w:rFonts w:ascii="PT Astra Serif" w:hAnsi="PT Astra Serif"/>
          <w:b/>
          <w:bCs/>
          <w:sz w:val="28"/>
          <w:szCs w:val="28"/>
          <w:lang w:eastAsia="ru-RU"/>
        </w:rPr>
        <w:t>е</w:t>
      </w:r>
      <w:bookmarkEnd w:id="0"/>
      <w:r w:rsidR="00BF6DCA" w:rsidRPr="000340EA">
        <w:rPr>
          <w:rFonts w:ascii="PT Astra Serif" w:hAnsi="PT Astra Serif"/>
          <w:b/>
          <w:bCs/>
          <w:sz w:val="28"/>
          <w:szCs w:val="28"/>
          <w:lang w:eastAsia="ru-RU"/>
        </w:rPr>
        <w:t xml:space="preserve"> (</w:t>
      </w:r>
      <w:r w:rsidR="00EC5692">
        <w:rPr>
          <w:rFonts w:ascii="PT Astra Serif" w:hAnsi="PT Astra Serif"/>
          <w:b/>
          <w:bCs/>
          <w:sz w:val="28"/>
          <w:szCs w:val="28"/>
          <w:lang w:eastAsia="ru-RU"/>
        </w:rPr>
        <w:t>8</w:t>
      </w:r>
      <w:r w:rsidR="00BF6DCA" w:rsidRPr="000340EA">
        <w:rPr>
          <w:rFonts w:ascii="PT Astra Serif" w:hAnsi="PT Astra Serif"/>
          <w:b/>
          <w:bCs/>
          <w:sz w:val="28"/>
          <w:szCs w:val="28"/>
          <w:lang w:eastAsia="ru-RU"/>
        </w:rPr>
        <w:t>ч)</w:t>
      </w:r>
    </w:p>
    <w:p w:rsidR="00B5781C" w:rsidRPr="000340EA" w:rsidRDefault="00B5781C" w:rsidP="00450C7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Р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>ешени</w:t>
      </w:r>
      <w:r w:rsidRPr="000340EA">
        <w:rPr>
          <w:rFonts w:ascii="PT Astra Serif" w:hAnsi="PT Astra Serif"/>
          <w:sz w:val="28"/>
          <w:szCs w:val="28"/>
          <w:lang w:eastAsia="ru-RU"/>
        </w:rPr>
        <w:t>е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 xml:space="preserve"> задачи на компьютере. </w:t>
      </w:r>
      <w:r w:rsidRPr="000340EA">
        <w:rPr>
          <w:rFonts w:ascii="PT Astra Serif" w:hAnsi="PT Astra Serif"/>
          <w:sz w:val="28"/>
          <w:szCs w:val="28"/>
          <w:lang w:eastAsia="ru-RU"/>
        </w:rPr>
        <w:t xml:space="preserve">Одномерные массивы целых чисел. Описание, заполнение, вывод массива. </w:t>
      </w:r>
      <w:r w:rsidR="004248A4" w:rsidRPr="000340EA">
        <w:rPr>
          <w:rFonts w:ascii="PT Astra Serif" w:hAnsi="PT Astra Serif"/>
          <w:sz w:val="28"/>
          <w:szCs w:val="28"/>
          <w:lang w:eastAsia="ru-RU"/>
        </w:rPr>
        <w:t>Знакомство с табличными величинами (массивами). Алгоритм работы с величинами – план целенаправленных действий по проведению вычислений при заданных начальных  данных с использованием промежуточных результатов.</w:t>
      </w:r>
    </w:p>
    <w:p w:rsidR="00B5781C" w:rsidRPr="000340EA" w:rsidRDefault="00B5781C" w:rsidP="00450C7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Вычисление суммы элементов массива.</w:t>
      </w:r>
    </w:p>
    <w:p w:rsidR="004248A4" w:rsidRPr="000340EA" w:rsidRDefault="00B5781C" w:rsidP="00450C7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Последовательный поиск в массиве.</w:t>
      </w:r>
    </w:p>
    <w:p w:rsidR="00B5781C" w:rsidRPr="000340EA" w:rsidRDefault="00B5781C" w:rsidP="00450C7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Сортировка массива.</w:t>
      </w:r>
    </w:p>
    <w:p w:rsidR="00B5781C" w:rsidRPr="000340EA" w:rsidRDefault="00450C7F" w:rsidP="00450C7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bookmarkStart w:id="1" w:name="_Toc343949364"/>
      <w:r w:rsidRPr="000340EA">
        <w:rPr>
          <w:rFonts w:ascii="PT Astra Serif" w:hAnsi="PT Astra Serif"/>
          <w:sz w:val="28"/>
          <w:szCs w:val="28"/>
          <w:lang w:eastAsia="ru-RU"/>
        </w:rPr>
        <w:t xml:space="preserve">Конструирование алгоритмов: разбиение задачи на подзадачи, понятие вспомогательного алгоритма. </w:t>
      </w:r>
    </w:p>
    <w:p w:rsidR="00450C7F" w:rsidRPr="000340EA" w:rsidRDefault="00B5781C" w:rsidP="00450C7F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Запись вспомогательных алгоритмов на  языке Паскаль. 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>Вызов вспомогательных алгоритмов. Рекурсия.</w:t>
      </w:r>
    </w:p>
    <w:p w:rsidR="00B5781C" w:rsidRPr="000340EA" w:rsidRDefault="00450C7F" w:rsidP="00450C7F">
      <w:pPr>
        <w:pStyle w:val="Default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Управление, управляющая и управляемая системы, прямая и обратная связь. </w:t>
      </w:r>
    </w:p>
    <w:p w:rsidR="00450C7F" w:rsidRPr="000340EA" w:rsidRDefault="00B5781C" w:rsidP="00450C7F">
      <w:pPr>
        <w:pStyle w:val="Default"/>
        <w:ind w:firstLine="709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Алгоритмы управления. </w:t>
      </w:r>
      <w:r w:rsidR="00450C7F" w:rsidRPr="000340EA">
        <w:rPr>
          <w:rFonts w:ascii="PT Astra Serif" w:hAnsi="PT Astra Serif"/>
          <w:sz w:val="28"/>
          <w:szCs w:val="28"/>
          <w:lang w:eastAsia="ru-RU"/>
        </w:rPr>
        <w:t>Управление в живой природе, обществе и технике.</w:t>
      </w:r>
    </w:p>
    <w:p w:rsidR="00BF6DCA" w:rsidRPr="000340EA" w:rsidRDefault="004248A4" w:rsidP="00450C7F">
      <w:pPr>
        <w:pStyle w:val="Default"/>
        <w:ind w:firstLine="709"/>
        <w:rPr>
          <w:rFonts w:ascii="PT Astra Serif" w:hAnsi="PT Astra Serif"/>
          <w:b/>
          <w:sz w:val="28"/>
          <w:szCs w:val="28"/>
        </w:rPr>
      </w:pPr>
      <w:r w:rsidRPr="000340EA">
        <w:rPr>
          <w:rFonts w:ascii="PT Astra Serif" w:hAnsi="PT Astra Serif"/>
          <w:b/>
          <w:bCs/>
          <w:sz w:val="28"/>
          <w:szCs w:val="28"/>
          <w:lang w:eastAsia="ru-RU"/>
        </w:rPr>
        <w:t xml:space="preserve">Раздел 3. </w:t>
      </w:r>
      <w:r w:rsidR="00BF6DCA" w:rsidRPr="000340EA">
        <w:rPr>
          <w:rFonts w:ascii="PT Astra Serif" w:hAnsi="PT Astra Serif"/>
          <w:b/>
          <w:bCs/>
          <w:sz w:val="28"/>
          <w:szCs w:val="28"/>
          <w:lang w:eastAsia="ru-RU"/>
        </w:rPr>
        <w:t>Обработка числовой информации (6 ч)</w:t>
      </w:r>
    </w:p>
    <w:bookmarkEnd w:id="1"/>
    <w:p w:rsidR="00B5781C" w:rsidRPr="000340EA" w:rsidRDefault="00B5781C" w:rsidP="004248A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Электронные (динамические) таблицы. </w:t>
      </w:r>
      <w:r w:rsidRPr="000340EA">
        <w:rPr>
          <w:rFonts w:ascii="PT Astra Serif" w:eastAsia="Calibri" w:hAnsi="PT Astra Serif"/>
          <w:sz w:val="28"/>
          <w:szCs w:val="28"/>
          <w:lang w:eastAsia="ru-RU"/>
        </w:rPr>
        <w:t xml:space="preserve">Интерфейс электронных таблиц. Данные в ячейках таблицы. Основные режимы работы. </w:t>
      </w:r>
    </w:p>
    <w:p w:rsidR="00B5781C" w:rsidRPr="000340EA" w:rsidRDefault="00B5781C" w:rsidP="004248A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eastAsia="Calibri" w:hAnsi="PT Astra Serif"/>
          <w:sz w:val="28"/>
          <w:szCs w:val="28"/>
          <w:lang w:eastAsia="ru-RU"/>
        </w:rPr>
        <w:t xml:space="preserve">Организация вычислений. </w:t>
      </w:r>
      <w:r w:rsidR="004248A4" w:rsidRPr="000340EA">
        <w:rPr>
          <w:rFonts w:ascii="PT Astra Serif" w:hAnsi="PT Astra Serif"/>
          <w:sz w:val="28"/>
          <w:szCs w:val="28"/>
          <w:lang w:eastAsia="ru-RU"/>
        </w:rPr>
        <w:t xml:space="preserve">Использование формул. Относительные, абсолютные и смешанные ссылки. </w:t>
      </w:r>
    </w:p>
    <w:p w:rsidR="00B5781C" w:rsidRPr="000340EA" w:rsidRDefault="00B5781C" w:rsidP="004248A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eastAsia="Calibri" w:hAnsi="PT Astra Serif"/>
          <w:sz w:val="28"/>
          <w:szCs w:val="28"/>
          <w:lang w:eastAsia="ru-RU"/>
        </w:rPr>
        <w:t>Встроенные функции. Логические функции.</w:t>
      </w:r>
    </w:p>
    <w:p w:rsidR="00B5781C" w:rsidRPr="000340EA" w:rsidRDefault="00B5781C" w:rsidP="004248A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eastAsia="Calibri" w:hAnsi="PT Astra Serif"/>
          <w:sz w:val="28"/>
          <w:szCs w:val="28"/>
          <w:lang w:eastAsia="ru-RU"/>
        </w:rPr>
        <w:t>Сортировка и поиск данных.</w:t>
      </w:r>
    </w:p>
    <w:p w:rsidR="004248A4" w:rsidRPr="000340EA" w:rsidRDefault="004248A4" w:rsidP="004248A4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Построение графиков и диаграмм. Понятие о сортировке (упорядочивании) данных.</w:t>
      </w:r>
    </w:p>
    <w:p w:rsidR="00BF6DCA" w:rsidRPr="000340EA" w:rsidRDefault="00BF6DCA" w:rsidP="00BF6DCA">
      <w:pPr>
        <w:pStyle w:val="Default"/>
        <w:ind w:firstLine="567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0340EA">
        <w:rPr>
          <w:rFonts w:ascii="PT Astra Serif" w:hAnsi="PT Astra Serif"/>
          <w:b/>
          <w:bCs/>
          <w:sz w:val="28"/>
          <w:szCs w:val="28"/>
          <w:lang w:eastAsia="ru-RU"/>
        </w:rPr>
        <w:t>Раздел 4. Коммуникационные технологии</w:t>
      </w:r>
      <w:r w:rsidR="008C7EB8" w:rsidRPr="000340EA">
        <w:rPr>
          <w:rFonts w:ascii="PT Astra Serif" w:hAnsi="PT Astra Serif"/>
          <w:b/>
          <w:bCs/>
          <w:sz w:val="28"/>
          <w:szCs w:val="28"/>
          <w:lang w:eastAsia="ru-RU"/>
        </w:rPr>
        <w:t xml:space="preserve"> (</w:t>
      </w:r>
      <w:r w:rsidR="00EC1BB1">
        <w:rPr>
          <w:rFonts w:ascii="PT Astra Serif" w:hAnsi="PT Astra Serif"/>
          <w:b/>
          <w:bCs/>
          <w:sz w:val="28"/>
          <w:szCs w:val="28"/>
          <w:lang w:eastAsia="ru-RU"/>
        </w:rPr>
        <w:t>8</w:t>
      </w:r>
      <w:r w:rsidRPr="000340EA">
        <w:rPr>
          <w:rFonts w:ascii="PT Astra Serif" w:hAnsi="PT Astra Serif"/>
          <w:b/>
          <w:bCs/>
          <w:sz w:val="28"/>
          <w:szCs w:val="28"/>
          <w:lang w:eastAsia="ru-RU"/>
        </w:rPr>
        <w:t xml:space="preserve"> ч)</w:t>
      </w:r>
    </w:p>
    <w:p w:rsidR="00450C7F" w:rsidRPr="000340EA" w:rsidRDefault="00450C7F" w:rsidP="00450C7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</w:r>
    </w:p>
    <w:p w:rsidR="00B5781C" w:rsidRPr="000340EA" w:rsidRDefault="00B5781C" w:rsidP="00EC5692">
      <w:pPr>
        <w:ind w:firstLine="567"/>
        <w:rPr>
          <w:rFonts w:ascii="PT Astra Serif" w:eastAsia="Calibri" w:hAnsi="PT Astra Serif"/>
          <w:sz w:val="28"/>
          <w:szCs w:val="28"/>
          <w:lang w:eastAsia="ru-RU"/>
        </w:rPr>
      </w:pPr>
      <w:r w:rsidRPr="000340EA">
        <w:rPr>
          <w:rFonts w:ascii="PT Astra Serif" w:eastAsia="Calibri" w:hAnsi="PT Astra Serif"/>
          <w:sz w:val="28"/>
          <w:szCs w:val="28"/>
          <w:lang w:eastAsia="ru-RU"/>
        </w:rPr>
        <w:t>Как устроен Интернет. IP-адрес компьютера</w:t>
      </w:r>
      <w:r w:rsidR="00EC5692">
        <w:rPr>
          <w:rFonts w:ascii="PT Astra Serif" w:eastAsia="Calibri" w:hAnsi="PT Astra Serif"/>
          <w:sz w:val="28"/>
          <w:szCs w:val="28"/>
          <w:lang w:eastAsia="ru-RU"/>
        </w:rPr>
        <w:t xml:space="preserve">. </w:t>
      </w:r>
      <w:r w:rsidRPr="000340EA">
        <w:rPr>
          <w:rFonts w:ascii="PT Astra Serif" w:eastAsia="Calibri" w:hAnsi="PT Astra Serif"/>
          <w:sz w:val="28"/>
          <w:szCs w:val="28"/>
          <w:lang w:eastAsia="ru-RU"/>
        </w:rPr>
        <w:t>Доменная система имён. Протоколы передачи данных. (СР)</w:t>
      </w:r>
    </w:p>
    <w:p w:rsidR="000340EA" w:rsidRPr="000340EA" w:rsidRDefault="000340EA" w:rsidP="009A4CB6">
      <w:pPr>
        <w:rPr>
          <w:rFonts w:ascii="PT Astra Serif" w:eastAsia="Calibri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Взаимодействие на основе компьютерных сетей: электронная почта, чат, форум, телеконференция, сайт. Информационные ресурсы компьютерных сетей. </w:t>
      </w:r>
      <w:r w:rsidR="00B5781C" w:rsidRPr="000340EA">
        <w:rPr>
          <w:rFonts w:ascii="PT Astra Serif" w:eastAsia="Calibri" w:hAnsi="PT Astra Serif"/>
          <w:sz w:val="28"/>
          <w:szCs w:val="28"/>
          <w:lang w:eastAsia="ru-RU"/>
        </w:rPr>
        <w:t xml:space="preserve">Всемирная паутина. Файловые архивы. </w:t>
      </w:r>
      <w:r w:rsidRPr="000340EA">
        <w:rPr>
          <w:rFonts w:ascii="PT Astra Serif" w:eastAsia="Calibri" w:hAnsi="PT Astra Serif"/>
          <w:sz w:val="28"/>
          <w:szCs w:val="28"/>
          <w:lang w:eastAsia="ru-RU"/>
        </w:rPr>
        <w:t>К</w:t>
      </w:r>
      <w:r w:rsidRPr="000340EA">
        <w:rPr>
          <w:rFonts w:ascii="PT Astra Serif" w:hAnsi="PT Astra Serif"/>
          <w:sz w:val="28"/>
          <w:szCs w:val="28"/>
          <w:lang w:eastAsia="ru-RU"/>
        </w:rPr>
        <w:t>омпьютерные энциклопедии и справочники. Поиск информации в файловой системе, базе данных, Интернете. Средства поиска информации: компьютерные каталоги, поисковые машины, запросы по одному и нескольким признакам.</w:t>
      </w:r>
    </w:p>
    <w:p w:rsidR="00B5781C" w:rsidRPr="000340EA" w:rsidRDefault="00B5781C" w:rsidP="009A4CB6">
      <w:pPr>
        <w:rPr>
          <w:rFonts w:ascii="PT Astra Serif" w:eastAsia="Calibri" w:hAnsi="PT Astra Serif"/>
          <w:sz w:val="28"/>
          <w:szCs w:val="28"/>
          <w:lang w:eastAsia="ru-RU"/>
        </w:rPr>
      </w:pPr>
      <w:r w:rsidRPr="000340EA">
        <w:rPr>
          <w:rFonts w:ascii="PT Astra Serif" w:eastAsia="Calibri" w:hAnsi="PT Astra Serif"/>
          <w:sz w:val="28"/>
          <w:szCs w:val="28"/>
          <w:lang w:eastAsia="ru-RU"/>
        </w:rPr>
        <w:t>Электронная почта. Сетевое коллективное взаимодействие. Сетевой этикет.</w:t>
      </w:r>
    </w:p>
    <w:p w:rsidR="00B5781C" w:rsidRPr="000340EA" w:rsidRDefault="00B5781C" w:rsidP="009A4CB6">
      <w:pPr>
        <w:rPr>
          <w:rFonts w:ascii="PT Astra Serif" w:eastAsia="Calibri" w:hAnsi="PT Astra Serif"/>
          <w:sz w:val="28"/>
          <w:szCs w:val="28"/>
          <w:lang w:eastAsia="ru-RU"/>
        </w:rPr>
      </w:pPr>
      <w:r w:rsidRPr="000340EA">
        <w:rPr>
          <w:rFonts w:ascii="PT Astra Serif" w:eastAsia="Calibri" w:hAnsi="PT Astra Serif"/>
          <w:sz w:val="28"/>
          <w:szCs w:val="28"/>
          <w:lang w:eastAsia="ru-RU"/>
        </w:rPr>
        <w:t>Содержание и структура сайта.Оформление сайта.Размещение сайта в Интернете.</w:t>
      </w:r>
    </w:p>
    <w:p w:rsidR="000340EA" w:rsidRPr="000340EA" w:rsidRDefault="000340EA" w:rsidP="000340EA">
      <w:pPr>
        <w:rPr>
          <w:rFonts w:ascii="PT Astra Serif" w:eastAsia="Calibri" w:hAnsi="PT Astra Serif"/>
          <w:sz w:val="28"/>
          <w:szCs w:val="28"/>
          <w:lang w:eastAsia="ru-RU"/>
        </w:rPr>
      </w:pPr>
      <w:r w:rsidRPr="000340EA">
        <w:rPr>
          <w:rFonts w:ascii="PT Astra Serif" w:eastAsia="Calibri" w:hAnsi="PT Astra Serif"/>
          <w:sz w:val="28"/>
          <w:szCs w:val="28"/>
          <w:lang w:eastAsia="ru-RU"/>
        </w:rPr>
        <w:t>Итоговое тестирование.</w:t>
      </w:r>
    </w:p>
    <w:p w:rsidR="00450C7F" w:rsidRPr="000340EA" w:rsidRDefault="00450C7F" w:rsidP="00450C7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Всемирная паутина, файловые архивы,  </w:t>
      </w:r>
    </w:p>
    <w:p w:rsidR="00450C7F" w:rsidRPr="000340EA" w:rsidRDefault="00450C7F" w:rsidP="00450C7F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t xml:space="preserve">Технологии создания сайта. Содержание и структура сайта. Оформление сайта. Размещение сайта в Интернете. </w:t>
      </w:r>
    </w:p>
    <w:p w:rsidR="00450C7F" w:rsidRPr="000340EA" w:rsidRDefault="00450C7F" w:rsidP="00450C7F">
      <w:pPr>
        <w:pStyle w:val="Default"/>
        <w:ind w:firstLine="567"/>
        <w:rPr>
          <w:rFonts w:ascii="PT Astra Serif" w:hAnsi="PT Astra Serif"/>
          <w:b/>
          <w:bCs/>
          <w:sz w:val="28"/>
          <w:szCs w:val="28"/>
          <w:lang w:eastAsia="ru-RU"/>
        </w:rPr>
      </w:pPr>
      <w:r w:rsidRPr="000340EA">
        <w:rPr>
          <w:rFonts w:ascii="PT Astra Serif" w:hAnsi="PT Astra Serif"/>
          <w:sz w:val="28"/>
          <w:szCs w:val="28"/>
          <w:lang w:eastAsia="ru-RU"/>
        </w:rPr>
        <w:lastRenderedPageBreak/>
        <w:t>Базовые представления о правовых и этических аспектах использования компьютерных программ и работы в сети Интернет.</w:t>
      </w:r>
      <w:r w:rsidR="002F320E" w:rsidRPr="000340EA">
        <w:rPr>
          <w:rFonts w:ascii="PT Astra Serif" w:hAnsi="PT Astra Serif"/>
          <w:sz w:val="28"/>
          <w:szCs w:val="28"/>
          <w:lang w:eastAsia="ru-RU"/>
        </w:rPr>
        <w:t xml:space="preserve"> Основы социальной информатики. Роль информации и ИКТ в жизни человека и общества. Примеры применения ИКТ: связь, информационные услуги, научно-технические исследования,  управление производством и проектирование промышленных изделий, анализ экспериментальных данных,  образование (дистанционное обучение, образовательные источники).</w:t>
      </w:r>
    </w:p>
    <w:p w:rsidR="00282778" w:rsidRPr="000340EA" w:rsidRDefault="00EC5692" w:rsidP="007708D4">
      <w:pPr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kern w:val="2"/>
          <w:sz w:val="28"/>
          <w:szCs w:val="28"/>
          <w:lang w:eastAsia="ru-RU"/>
        </w:rPr>
        <w:t>Повторение (2 ч)</w:t>
      </w:r>
      <w:r w:rsidR="00282778" w:rsidRPr="000340EA">
        <w:rPr>
          <w:rFonts w:ascii="PT Astra Serif" w:hAnsi="PT Astra Serif"/>
          <w:sz w:val="28"/>
          <w:szCs w:val="28"/>
        </w:rPr>
        <w:br w:type="page"/>
      </w:r>
    </w:p>
    <w:p w:rsidR="00282778" w:rsidRPr="00875687" w:rsidRDefault="006D5C02" w:rsidP="007F0A4E">
      <w:pPr>
        <w:pStyle w:val="Default"/>
        <w:spacing w:before="120" w:after="12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875687">
        <w:rPr>
          <w:rFonts w:eastAsia="Calibri"/>
          <w:b/>
          <w:sz w:val="28"/>
          <w:szCs w:val="28"/>
          <w:lang w:eastAsia="en-US"/>
        </w:rPr>
        <w:lastRenderedPageBreak/>
        <w:t xml:space="preserve">3. </w:t>
      </w:r>
      <w:r w:rsidR="007F0A4E" w:rsidRPr="00875687">
        <w:rPr>
          <w:rFonts w:eastAsia="Calibri"/>
          <w:b/>
          <w:sz w:val="28"/>
          <w:szCs w:val="28"/>
          <w:lang w:eastAsia="en-US"/>
        </w:rPr>
        <w:t>Тематическое планирование</w:t>
      </w:r>
      <w:r w:rsidR="00944097" w:rsidRPr="00875687">
        <w:rPr>
          <w:rFonts w:eastAsia="Calibri"/>
          <w:b/>
          <w:sz w:val="28"/>
          <w:szCs w:val="28"/>
          <w:lang w:eastAsia="en-US"/>
        </w:rPr>
        <w:t xml:space="preserve">,в том числе с учетом рабочей программы воспитания, </w:t>
      </w:r>
      <w:r w:rsidR="007F0A4E" w:rsidRPr="00875687">
        <w:rPr>
          <w:rFonts w:eastAsia="Calibri"/>
          <w:b/>
          <w:sz w:val="28"/>
          <w:szCs w:val="28"/>
          <w:lang w:eastAsia="en-US"/>
        </w:rPr>
        <w:t>с указанием количества часов, отводимых на освоение каждой темы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4536"/>
        <w:gridCol w:w="1843"/>
        <w:gridCol w:w="1843"/>
      </w:tblGrid>
      <w:tr w:rsidR="00AF0C22" w:rsidRPr="0041793E" w:rsidTr="00AF0C22">
        <w:trPr>
          <w:trHeight w:val="20"/>
        </w:trPr>
        <w:tc>
          <w:tcPr>
            <w:tcW w:w="2518" w:type="dxa"/>
            <w:vAlign w:val="center"/>
          </w:tcPr>
          <w:p w:rsidR="00AF0C22" w:rsidRPr="0041793E" w:rsidRDefault="00AF0C22" w:rsidP="00180264">
            <w:pPr>
              <w:jc w:val="center"/>
              <w:rPr>
                <w:rFonts w:ascii="PT Astra Serif" w:eastAsiaTheme="minorHAnsi" w:hAnsi="PT Astra Serif"/>
                <w:b/>
              </w:rPr>
            </w:pPr>
            <w:r w:rsidRPr="0041793E">
              <w:rPr>
                <w:rFonts w:ascii="PT Astra Serif" w:eastAsiaTheme="minorHAnsi" w:hAnsi="PT Astra Serif"/>
                <w:b/>
              </w:rPr>
              <w:t>Название раздела</w:t>
            </w:r>
          </w:p>
        </w:tc>
        <w:tc>
          <w:tcPr>
            <w:tcW w:w="4536" w:type="dxa"/>
            <w:vAlign w:val="center"/>
          </w:tcPr>
          <w:p w:rsidR="00AF0C22" w:rsidRPr="0041793E" w:rsidRDefault="00AF0C22" w:rsidP="00180264">
            <w:pPr>
              <w:jc w:val="center"/>
              <w:rPr>
                <w:rFonts w:ascii="PT Astra Serif" w:eastAsiaTheme="minorHAnsi" w:hAnsi="PT Astra Serif"/>
                <w:b/>
              </w:rPr>
            </w:pPr>
            <w:bookmarkStart w:id="2" w:name="_GoBack"/>
            <w:bookmarkEnd w:id="2"/>
            <w:r w:rsidRPr="0041793E">
              <w:rPr>
                <w:rFonts w:ascii="PT Astra Serif" w:hAnsi="PT Astra Serif"/>
                <w:b/>
                <w:bCs/>
                <w:color w:val="000000"/>
              </w:rPr>
              <w:t>Наименование темы</w:t>
            </w:r>
          </w:p>
        </w:tc>
        <w:tc>
          <w:tcPr>
            <w:tcW w:w="1843" w:type="dxa"/>
            <w:vAlign w:val="center"/>
          </w:tcPr>
          <w:p w:rsidR="00AF0C22" w:rsidRPr="0041793E" w:rsidRDefault="00AF0C22" w:rsidP="007848E8">
            <w:pPr>
              <w:ind w:left="-108"/>
              <w:jc w:val="center"/>
              <w:rPr>
                <w:rFonts w:ascii="PT Astra Serif" w:eastAsiaTheme="minorHAnsi" w:hAnsi="PT Astra Serif"/>
                <w:b/>
              </w:rPr>
            </w:pPr>
            <w:r w:rsidRPr="0041793E">
              <w:rPr>
                <w:rFonts w:ascii="PT Astra Serif" w:eastAsiaTheme="minorHAnsi" w:hAnsi="PT Astra Serif"/>
                <w:b/>
              </w:rPr>
              <w:t xml:space="preserve">Количество </w:t>
            </w:r>
            <w:r w:rsidR="007848E8" w:rsidRPr="007848E8">
              <w:rPr>
                <w:rFonts w:ascii="PT Astra Serif" w:eastAsiaTheme="minorHAnsi" w:hAnsi="PT Astra Serif"/>
                <w:b/>
              </w:rPr>
              <w:t xml:space="preserve">академических </w:t>
            </w:r>
            <w:r w:rsidRPr="0041793E">
              <w:rPr>
                <w:rFonts w:ascii="PT Astra Serif" w:eastAsiaTheme="minorHAnsi" w:hAnsi="PT Astra Serif"/>
                <w:b/>
              </w:rPr>
              <w:t>часов, отведенных на освоение темы</w:t>
            </w:r>
          </w:p>
        </w:tc>
        <w:tc>
          <w:tcPr>
            <w:tcW w:w="1843" w:type="dxa"/>
          </w:tcPr>
          <w:p w:rsidR="00AF0C22" w:rsidRPr="0041793E" w:rsidRDefault="0041793E" w:rsidP="007848E8">
            <w:pPr>
              <w:ind w:left="-108" w:right="-108"/>
              <w:jc w:val="center"/>
              <w:rPr>
                <w:rFonts w:ascii="PT Astra Serif" w:eastAsiaTheme="minorHAnsi" w:hAnsi="PT Astra Serif"/>
                <w:b/>
              </w:rPr>
            </w:pPr>
            <w:r w:rsidRPr="0041793E">
              <w:rPr>
                <w:rFonts w:ascii="PT Astra Serif" w:eastAsia="Calibri" w:hAnsi="PT Astra Serif"/>
                <w:b/>
              </w:rPr>
              <w:t>Основные направления воспитательной деятельности</w:t>
            </w:r>
          </w:p>
        </w:tc>
      </w:tr>
      <w:tr w:rsidR="00AF0C22" w:rsidRPr="0041793E" w:rsidTr="00AF0C22">
        <w:trPr>
          <w:trHeight w:val="20"/>
        </w:trPr>
        <w:tc>
          <w:tcPr>
            <w:tcW w:w="2518" w:type="dxa"/>
            <w:vMerge w:val="restart"/>
            <w:tcBorders>
              <w:bottom w:val="nil"/>
            </w:tcBorders>
          </w:tcPr>
          <w:p w:rsidR="00AF0C22" w:rsidRPr="0041793E" w:rsidRDefault="00AF0C22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bCs/>
                <w:lang w:eastAsia="ru-RU"/>
              </w:rPr>
              <w:t>Моделирование и формализация</w:t>
            </w:r>
          </w:p>
        </w:tc>
        <w:tc>
          <w:tcPr>
            <w:tcW w:w="4536" w:type="dxa"/>
            <w:vAlign w:val="center"/>
          </w:tcPr>
          <w:p w:rsidR="00AF0C22" w:rsidRPr="0041793E" w:rsidRDefault="00944097" w:rsidP="009A4CB6">
            <w:pPr>
              <w:pStyle w:val="Default"/>
              <w:rPr>
                <w:bCs/>
              </w:rPr>
            </w:pPr>
            <w:r w:rsidRPr="00182BA0">
              <w:rPr>
                <w:rFonts w:ascii="PT Astra Serif" w:hAnsi="PT Astra Serif"/>
                <w:bCs/>
                <w:lang w:eastAsia="ru-RU"/>
              </w:rPr>
              <w:t>Повторение основных понятий 8 класса. Инструктаж по ТБ</w:t>
            </w:r>
          </w:p>
        </w:tc>
        <w:tc>
          <w:tcPr>
            <w:tcW w:w="1843" w:type="dxa"/>
            <w:vAlign w:val="center"/>
          </w:tcPr>
          <w:p w:rsidR="00AF0C22" w:rsidRPr="0041793E" w:rsidRDefault="00AF0C22" w:rsidP="009A4CB6">
            <w:pPr>
              <w:pStyle w:val="Default"/>
              <w:rPr>
                <w:bCs/>
              </w:rPr>
            </w:pPr>
            <w:r w:rsidRPr="0041793E">
              <w:rPr>
                <w:bCs/>
              </w:rPr>
              <w:t>1</w:t>
            </w:r>
          </w:p>
        </w:tc>
        <w:tc>
          <w:tcPr>
            <w:tcW w:w="1843" w:type="dxa"/>
            <w:vMerge w:val="restart"/>
          </w:tcPr>
          <w:p w:rsidR="00913401" w:rsidRPr="0066653E" w:rsidRDefault="00913401" w:rsidP="00913401">
            <w:pPr>
              <w:pStyle w:val="a8"/>
              <w:ind w:left="0"/>
              <w:rPr>
                <w:rFonts w:ascii="Times New Roman" w:hAnsi="Times New Roman"/>
                <w:i/>
                <w:color w:val="333333"/>
              </w:rPr>
            </w:pPr>
            <w:r w:rsidRPr="0066653E">
              <w:rPr>
                <w:rFonts w:ascii="Times New Roman" w:hAnsi="Times New Roman"/>
                <w:i/>
                <w:color w:val="333333"/>
                <w:lang w:eastAsia="ru-RU"/>
              </w:rPr>
              <w:t xml:space="preserve">Популяризация научных знаний </w:t>
            </w:r>
            <w:r w:rsidRPr="0066653E">
              <w:rPr>
                <w:rFonts w:ascii="Times New Roman" w:hAnsi="Times New Roman"/>
                <w:i/>
                <w:color w:val="333333"/>
              </w:rPr>
              <w:t>(5), Трудовое воспитание (7)</w:t>
            </w:r>
          </w:p>
          <w:p w:rsidR="00AF0C22" w:rsidRPr="0041793E" w:rsidRDefault="00AF0C22" w:rsidP="009A4CB6">
            <w:pPr>
              <w:pStyle w:val="Default"/>
              <w:rPr>
                <w:bCs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bCs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Моделирование как метод познания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</w:pPr>
            <w:r w:rsidRPr="0041793E"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Знаковые модели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</w:pPr>
            <w:r w:rsidRPr="0041793E"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Графические модели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</w:pPr>
            <w:r w:rsidRPr="0041793E"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b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Табличные модели</w:t>
            </w:r>
            <w:r>
              <w:rPr>
                <w:rFonts w:ascii="PT Astra Serif" w:hAnsi="PT Astra Serif"/>
                <w:lang w:eastAsia="ru-RU"/>
              </w:rPr>
              <w:t xml:space="preserve">. </w:t>
            </w:r>
            <w:r w:rsidRPr="00182BA0">
              <w:rPr>
                <w:rFonts w:ascii="PT Astra Serif" w:hAnsi="PT Astra Serif"/>
                <w:b/>
                <w:lang w:eastAsia="ru-RU"/>
              </w:rPr>
              <w:t>П</w:t>
            </w:r>
            <w:r>
              <w:rPr>
                <w:rFonts w:ascii="PT Astra Serif" w:hAnsi="PT Astra Serif"/>
                <w:b/>
                <w:lang w:eastAsia="ru-RU"/>
              </w:rPr>
              <w:t xml:space="preserve">рактическая работа </w:t>
            </w:r>
            <w:r w:rsidRPr="00182BA0">
              <w:rPr>
                <w:rFonts w:ascii="PT Astra Serif" w:hAnsi="PT Astra Serif"/>
                <w:b/>
                <w:lang w:eastAsia="ru-RU"/>
              </w:rPr>
              <w:t xml:space="preserve"> № 1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</w:pPr>
            <w:r w:rsidRPr="0041793E"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База данных как модель предметной области. Реляционные базы данных.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Система управления базами данных. Создание базы данных.</w:t>
            </w:r>
            <w:r w:rsidRPr="00182BA0">
              <w:rPr>
                <w:rFonts w:ascii="PT Astra Serif" w:hAnsi="PT Astra Serif"/>
                <w:b/>
                <w:lang w:eastAsia="ru-RU"/>
              </w:rPr>
              <w:t xml:space="preserve"> П</w:t>
            </w:r>
            <w:r>
              <w:rPr>
                <w:rFonts w:ascii="PT Astra Serif" w:hAnsi="PT Astra Serif"/>
                <w:b/>
                <w:lang w:eastAsia="ru-RU"/>
              </w:rPr>
              <w:t xml:space="preserve">рактическая работа </w:t>
            </w:r>
            <w:r w:rsidRPr="00182BA0">
              <w:rPr>
                <w:rFonts w:ascii="PT Astra Serif" w:hAnsi="PT Astra Serif"/>
                <w:b/>
                <w:lang w:eastAsia="ru-RU"/>
              </w:rPr>
              <w:t xml:space="preserve"> № 2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 xml:space="preserve">Запросы на выборку данных </w:t>
            </w:r>
            <w:r w:rsidRPr="00182BA0">
              <w:rPr>
                <w:rFonts w:ascii="PT Astra Serif" w:hAnsi="PT Astra Serif"/>
                <w:b/>
                <w:lang w:eastAsia="ru-RU"/>
              </w:rPr>
              <w:t>П</w:t>
            </w:r>
            <w:r>
              <w:rPr>
                <w:rFonts w:ascii="PT Astra Serif" w:hAnsi="PT Astra Serif"/>
                <w:b/>
                <w:lang w:eastAsia="ru-RU"/>
              </w:rPr>
              <w:t xml:space="preserve">рактическая работа </w:t>
            </w:r>
            <w:r w:rsidRPr="00182BA0">
              <w:rPr>
                <w:rFonts w:ascii="PT Astra Serif" w:hAnsi="PT Astra Serif"/>
                <w:b/>
                <w:lang w:eastAsia="ru-RU"/>
              </w:rPr>
              <w:t xml:space="preserve"> № 3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066225" w:rsidRDefault="00944097" w:rsidP="00F61E0A">
            <w:pPr>
              <w:rPr>
                <w:rFonts w:ascii="PT Astra Serif" w:hAnsi="PT Astra Serif"/>
                <w:b/>
                <w:lang w:eastAsia="ru-RU"/>
              </w:rPr>
            </w:pPr>
            <w:r w:rsidRPr="00066225">
              <w:rPr>
                <w:rFonts w:ascii="PT Astra Serif" w:eastAsia="Calibri" w:hAnsi="PT Astra Serif"/>
                <w:b/>
                <w:lang w:eastAsia="ru-RU"/>
              </w:rPr>
              <w:t>Контрольная</w:t>
            </w:r>
            <w:r w:rsidRPr="00066225">
              <w:rPr>
                <w:rFonts w:ascii="PT Astra Serif" w:hAnsi="PT Astra Serif"/>
                <w:b/>
                <w:lang w:eastAsia="ru-RU"/>
              </w:rPr>
              <w:t xml:space="preserve"> работа </w:t>
            </w:r>
            <w:r>
              <w:rPr>
                <w:rFonts w:ascii="PT Astra Serif" w:hAnsi="PT Astra Serif"/>
                <w:b/>
                <w:lang w:eastAsia="ru-RU"/>
              </w:rPr>
              <w:t xml:space="preserve">№ 1 </w:t>
            </w:r>
            <w:r w:rsidRPr="00066225">
              <w:rPr>
                <w:rFonts w:ascii="PT Astra Serif" w:hAnsi="PT Astra Serif"/>
                <w:b/>
                <w:lang w:eastAsia="ru-RU"/>
              </w:rPr>
              <w:t xml:space="preserve">«Моделирование и формализация». 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 w:val="restart"/>
          </w:tcPr>
          <w:p w:rsidR="00944097" w:rsidRPr="0041793E" w:rsidRDefault="00944097" w:rsidP="00CA1A7E">
            <w:pPr>
              <w:pStyle w:val="Default"/>
              <w:rPr>
                <w:bCs/>
                <w:lang w:eastAsia="ru-RU"/>
              </w:rPr>
            </w:pPr>
            <w:r w:rsidRPr="0041793E">
              <w:rPr>
                <w:bCs/>
                <w:lang w:eastAsia="ru-RU"/>
              </w:rPr>
              <w:t>Алгоритмизация и программирование</w:t>
            </w: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Решение задач на компьютере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 w:val="restart"/>
          </w:tcPr>
          <w:p w:rsidR="003344A1" w:rsidRPr="0066653E" w:rsidRDefault="003344A1" w:rsidP="003344A1">
            <w:pPr>
              <w:pStyle w:val="a8"/>
              <w:ind w:left="0"/>
              <w:rPr>
                <w:rFonts w:ascii="Times New Roman" w:hAnsi="Times New Roman"/>
                <w:i/>
                <w:color w:val="333333"/>
              </w:rPr>
            </w:pPr>
            <w:r w:rsidRPr="0066653E">
              <w:rPr>
                <w:rFonts w:ascii="Times New Roman" w:hAnsi="Times New Roman"/>
                <w:i/>
                <w:color w:val="333333"/>
                <w:lang w:eastAsia="ru-RU"/>
              </w:rPr>
              <w:t xml:space="preserve">Популяризация научных знаний </w:t>
            </w:r>
            <w:r w:rsidRPr="0066653E">
              <w:rPr>
                <w:rFonts w:ascii="Times New Roman" w:hAnsi="Times New Roman"/>
                <w:i/>
                <w:color w:val="333333"/>
              </w:rPr>
              <w:t>(5), Трудовое воспитание (7)</w:t>
            </w:r>
          </w:p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</w:tcPr>
          <w:p w:rsidR="00944097" w:rsidRPr="0041793E" w:rsidRDefault="00944097" w:rsidP="00CA1A7E">
            <w:pPr>
              <w:pStyle w:val="Default"/>
              <w:rPr>
                <w:bCs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 xml:space="preserve">Одномерные массивы целых чисел. Описание, заполнение, вывод массива. </w:t>
            </w:r>
            <w:r w:rsidRPr="00182BA0">
              <w:rPr>
                <w:rFonts w:ascii="PT Astra Serif" w:hAnsi="PT Astra Serif"/>
                <w:b/>
                <w:lang w:eastAsia="ru-RU"/>
              </w:rPr>
              <w:t>П</w:t>
            </w:r>
            <w:r>
              <w:rPr>
                <w:rFonts w:ascii="PT Astra Serif" w:hAnsi="PT Astra Serif"/>
                <w:b/>
                <w:lang w:eastAsia="ru-RU"/>
              </w:rPr>
              <w:t xml:space="preserve">рактическая работа </w:t>
            </w:r>
            <w:r w:rsidRPr="00182BA0">
              <w:rPr>
                <w:rFonts w:ascii="PT Astra Serif" w:hAnsi="PT Astra Serif"/>
                <w:b/>
                <w:lang w:eastAsia="ru-RU"/>
              </w:rPr>
              <w:t xml:space="preserve"> № 4 «Заполнение одномерного массива»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</w:tcPr>
          <w:p w:rsidR="00944097" w:rsidRPr="0041793E" w:rsidRDefault="00944097" w:rsidP="00CA1A7E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Вычисление суммы элементов массива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 xml:space="preserve">Последовательный поиск в массиве </w:t>
            </w:r>
            <w:r w:rsidRPr="00182BA0">
              <w:rPr>
                <w:rFonts w:ascii="PT Astra Serif" w:hAnsi="PT Astra Serif"/>
                <w:b/>
                <w:lang w:eastAsia="ru-RU"/>
              </w:rPr>
              <w:t>П</w:t>
            </w:r>
            <w:r>
              <w:rPr>
                <w:rFonts w:ascii="PT Astra Serif" w:hAnsi="PT Astra Serif"/>
                <w:b/>
                <w:lang w:eastAsia="ru-RU"/>
              </w:rPr>
              <w:t xml:space="preserve">рактическая работа </w:t>
            </w:r>
            <w:r w:rsidRPr="00182BA0">
              <w:rPr>
                <w:rFonts w:ascii="PT Astra Serif" w:hAnsi="PT Astra Serif"/>
                <w:b/>
                <w:lang w:eastAsia="ru-RU"/>
              </w:rPr>
              <w:t xml:space="preserve"> № 5 «Поиск в массиве и вычисления»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 xml:space="preserve">Сортировка массива </w:t>
            </w:r>
            <w:r w:rsidRPr="00182BA0">
              <w:rPr>
                <w:rFonts w:ascii="PT Astra Serif" w:hAnsi="PT Astra Serif"/>
                <w:b/>
                <w:lang w:eastAsia="ru-RU"/>
              </w:rPr>
              <w:t>П</w:t>
            </w:r>
            <w:r>
              <w:rPr>
                <w:rFonts w:ascii="PT Astra Serif" w:hAnsi="PT Astra Serif"/>
                <w:b/>
                <w:lang w:eastAsia="ru-RU"/>
              </w:rPr>
              <w:t xml:space="preserve">рактическая работа </w:t>
            </w:r>
            <w:r w:rsidRPr="00182BA0">
              <w:rPr>
                <w:rFonts w:ascii="PT Astra Serif" w:hAnsi="PT Astra Serif"/>
                <w:b/>
                <w:lang w:eastAsia="ru-RU"/>
              </w:rPr>
              <w:t xml:space="preserve"> № 6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>Конструирование алгоритмов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tcBorders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Вспомогательные алгоритмы. Рекурсия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F549B5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hAnsi="PT Astra Serif"/>
                <w:lang w:eastAsia="ru-RU"/>
              </w:rPr>
            </w:pPr>
            <w:r w:rsidRPr="00182BA0">
              <w:rPr>
                <w:rFonts w:ascii="PT Astra Serif" w:hAnsi="PT Astra Serif"/>
                <w:lang w:eastAsia="ru-RU"/>
              </w:rPr>
              <w:t xml:space="preserve">Алгоритмы управления. </w:t>
            </w:r>
            <w:r w:rsidRPr="00066225">
              <w:rPr>
                <w:rFonts w:ascii="PT Astra Serif" w:eastAsia="Calibri" w:hAnsi="PT Astra Serif"/>
                <w:b/>
                <w:lang w:eastAsia="ru-RU"/>
              </w:rPr>
              <w:t>Контрольная</w:t>
            </w:r>
            <w:r w:rsidRPr="00066225">
              <w:rPr>
                <w:rFonts w:ascii="PT Astra Serif" w:hAnsi="PT Astra Serif"/>
                <w:b/>
                <w:lang w:eastAsia="ru-RU"/>
              </w:rPr>
              <w:t xml:space="preserve"> работа </w:t>
            </w:r>
            <w:r>
              <w:rPr>
                <w:rFonts w:ascii="PT Astra Serif" w:hAnsi="PT Astra Serif"/>
                <w:b/>
                <w:lang w:eastAsia="ru-RU"/>
              </w:rPr>
              <w:t xml:space="preserve">№ 2 </w:t>
            </w:r>
            <w:r w:rsidRPr="00066225">
              <w:rPr>
                <w:rFonts w:ascii="PT Astra Serif" w:hAnsi="PT Astra Serif"/>
                <w:b/>
                <w:lang w:eastAsia="ru-RU"/>
              </w:rPr>
              <w:t>«Алгоритмизация и программирование».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F549B5">
        <w:trPr>
          <w:trHeight w:val="20"/>
        </w:trPr>
        <w:tc>
          <w:tcPr>
            <w:tcW w:w="2518" w:type="dxa"/>
            <w:vMerge w:val="restart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bCs/>
                <w:lang w:eastAsia="ru-RU"/>
              </w:rPr>
              <w:t>Обработка числовой информации</w:t>
            </w:r>
          </w:p>
        </w:tc>
        <w:tc>
          <w:tcPr>
            <w:tcW w:w="4536" w:type="dxa"/>
            <w:vAlign w:val="center"/>
          </w:tcPr>
          <w:p w:rsidR="00944097" w:rsidRPr="0041793E" w:rsidRDefault="00944097" w:rsidP="009A4CB6">
            <w:pPr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Интерфейс электронных </w:t>
            </w:r>
            <w:r w:rsidRPr="00BF6DCA">
              <w:rPr>
                <w:rFonts w:ascii="Times New Roman" w:hAnsi="Times New Roman"/>
                <w:sz w:val="28"/>
                <w:szCs w:val="28"/>
                <w:lang w:eastAsia="ru-RU"/>
              </w:rPr>
              <w:t>таблиц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Данные в ячейках таблицы</w:t>
            </w:r>
            <w:r w:rsidRPr="00BF6DC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tcBorders>
              <w:bottom w:val="nil"/>
            </w:tcBorders>
          </w:tcPr>
          <w:p w:rsidR="003344A1" w:rsidRPr="0066653E" w:rsidRDefault="003344A1" w:rsidP="003344A1">
            <w:pPr>
              <w:pStyle w:val="a8"/>
              <w:ind w:left="0"/>
              <w:rPr>
                <w:rFonts w:ascii="Times New Roman" w:hAnsi="Times New Roman"/>
                <w:i/>
                <w:color w:val="333333"/>
              </w:rPr>
            </w:pPr>
            <w:r w:rsidRPr="0066653E">
              <w:rPr>
                <w:rFonts w:ascii="Times New Roman" w:hAnsi="Times New Roman"/>
                <w:i/>
                <w:color w:val="333333"/>
                <w:lang w:eastAsia="ru-RU"/>
              </w:rPr>
              <w:t xml:space="preserve">Популяризация научных знаний </w:t>
            </w:r>
            <w:r w:rsidRPr="0066653E">
              <w:rPr>
                <w:rFonts w:ascii="Times New Roman" w:hAnsi="Times New Roman"/>
                <w:i/>
                <w:color w:val="333333"/>
              </w:rPr>
              <w:t>(5), Трудовое воспитание (7)</w:t>
            </w:r>
          </w:p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F549B5">
        <w:trPr>
          <w:trHeight w:val="20"/>
        </w:trPr>
        <w:tc>
          <w:tcPr>
            <w:tcW w:w="2518" w:type="dxa"/>
            <w:vMerge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4161CE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lang w:eastAsia="ru-RU"/>
              </w:rPr>
              <w:t xml:space="preserve">Организация вычислений. Относительные, абсолютные и смешанные ссылки. </w:t>
            </w:r>
            <w:r w:rsidRPr="0041793E">
              <w:rPr>
                <w:rFonts w:ascii="PT Astra Serif" w:eastAsia="Calibri" w:hAnsi="PT Astra Serif"/>
                <w:b/>
                <w:lang w:eastAsia="ru-RU"/>
              </w:rPr>
              <w:t xml:space="preserve">Практическая работа № 7 </w:t>
            </w:r>
            <w:r w:rsidRPr="0041793E">
              <w:rPr>
                <w:rFonts w:ascii="PT Astra Serif" w:eastAsia="Calibri" w:hAnsi="PT Astra Serif"/>
                <w:lang w:eastAsia="ru-RU"/>
              </w:rPr>
              <w:t>«Расчетная задача в ЭТ»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F549B5">
        <w:trPr>
          <w:trHeight w:val="20"/>
        </w:trPr>
        <w:tc>
          <w:tcPr>
            <w:tcW w:w="2518" w:type="dxa"/>
            <w:vMerge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4161CE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lang w:eastAsia="ru-RU"/>
              </w:rPr>
              <w:t xml:space="preserve">Встроенные функции. Логические функции. </w:t>
            </w:r>
            <w:r w:rsidRPr="0041793E">
              <w:rPr>
                <w:rFonts w:ascii="PT Astra Serif" w:eastAsia="Calibri" w:hAnsi="PT Astra Serif"/>
                <w:b/>
                <w:lang w:eastAsia="ru-RU"/>
              </w:rPr>
              <w:t>Практическая работа № 8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F549B5">
        <w:trPr>
          <w:trHeight w:val="20"/>
        </w:trPr>
        <w:tc>
          <w:tcPr>
            <w:tcW w:w="2518" w:type="dxa"/>
            <w:vMerge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9A4CB6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lang w:eastAsia="ru-RU"/>
              </w:rPr>
              <w:t>Сортировка и поиск данных.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F549B5">
        <w:trPr>
          <w:trHeight w:val="20"/>
        </w:trPr>
        <w:tc>
          <w:tcPr>
            <w:tcW w:w="2518" w:type="dxa"/>
            <w:vMerge/>
            <w:tcBorders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4161CE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lang w:eastAsia="ru-RU"/>
              </w:rPr>
              <w:t xml:space="preserve">Построение диаграмм и графиков. </w:t>
            </w:r>
            <w:r w:rsidRPr="0041793E">
              <w:rPr>
                <w:rFonts w:ascii="PT Astra Serif" w:eastAsia="Calibri" w:hAnsi="PT Astra Serif"/>
                <w:b/>
                <w:lang w:eastAsia="ru-RU"/>
              </w:rPr>
              <w:t>Практическая работа № 9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tcBorders>
              <w:top w:val="nil"/>
            </w:tcBorders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9A4CB6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b/>
                <w:lang w:eastAsia="ru-RU"/>
              </w:rPr>
              <w:t>Контрольная работа</w:t>
            </w:r>
            <w:r w:rsidRPr="0041793E">
              <w:rPr>
                <w:rFonts w:ascii="PT Astra Serif" w:eastAsia="Calibri" w:hAnsi="PT Astra Serif"/>
                <w:lang w:eastAsia="ru-RU"/>
              </w:rPr>
              <w:t xml:space="preserve"> «</w:t>
            </w:r>
            <w:r w:rsidRPr="0041793E">
              <w:rPr>
                <w:rFonts w:ascii="PT Astra Serif" w:eastAsia="Calibri" w:hAnsi="PT Astra Serif"/>
                <w:bCs/>
                <w:lang w:eastAsia="ru-RU"/>
              </w:rPr>
              <w:t>Обработка числовой информации в электронных таблицах»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2E36AD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</w:tcPr>
          <w:p w:rsidR="00944097" w:rsidRPr="0041793E" w:rsidRDefault="00944097" w:rsidP="002E36AD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 w:val="restart"/>
            <w:tcBorders>
              <w:bottom w:val="nil"/>
            </w:tcBorders>
          </w:tcPr>
          <w:p w:rsidR="00944097" w:rsidRPr="0041793E" w:rsidRDefault="00944097" w:rsidP="00CA1A7E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bCs/>
                <w:lang w:eastAsia="ru-RU"/>
              </w:rPr>
              <w:t>Коммуникационные технологии</w:t>
            </w:r>
          </w:p>
        </w:tc>
        <w:tc>
          <w:tcPr>
            <w:tcW w:w="4536" w:type="dxa"/>
            <w:vAlign w:val="center"/>
          </w:tcPr>
          <w:p w:rsidR="00944097" w:rsidRPr="0041793E" w:rsidRDefault="00944097" w:rsidP="009A4CB6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lang w:eastAsia="ru-RU"/>
              </w:rPr>
              <w:t>Локальные и глобальные компьютерные сети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 w:val="restart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1, 2, 3</w:t>
            </w: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9A4CB6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lang w:eastAsia="ru-RU"/>
              </w:rPr>
              <w:t>Как устроен Интернет. IP-адрес компьютера Доменная система имён. Протоколы передачи данных.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vMerge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4161CE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lang w:eastAsia="ru-RU"/>
              </w:rPr>
              <w:t xml:space="preserve">Всемирная паутина. Файловые архивы. </w:t>
            </w:r>
            <w:r w:rsidRPr="0041793E">
              <w:rPr>
                <w:rFonts w:ascii="PT Astra Serif" w:hAnsi="PT Astra Serif"/>
                <w:b/>
                <w:lang w:eastAsia="ru-RU"/>
              </w:rPr>
              <w:t>Практическая работа № 10</w:t>
            </w:r>
            <w:r w:rsidRPr="0041793E">
              <w:rPr>
                <w:rFonts w:ascii="PT Astra Serif" w:hAnsi="PT Astra Serif"/>
                <w:lang w:eastAsia="ru-RU"/>
              </w:rPr>
              <w:t xml:space="preserve"> «Поиск информации в Интернете».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4161CE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lang w:eastAsia="ru-RU"/>
              </w:rPr>
              <w:t>Электронная почта. Сетевое коллективное взаимодействие. Сетевой этикет.</w:t>
            </w:r>
            <w:r w:rsidRPr="0041793E">
              <w:rPr>
                <w:rFonts w:ascii="PT Astra Serif" w:hAnsi="PT Astra Serif"/>
                <w:b/>
                <w:lang w:eastAsia="ru-RU"/>
              </w:rPr>
              <w:t>Практическая работа № 11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4161CE">
            <w:pPr>
              <w:rPr>
                <w:rFonts w:ascii="PT Astra Serif" w:eastAsia="Calibri" w:hAnsi="PT Astra Serif"/>
                <w:lang w:eastAsia="ru-RU"/>
              </w:rPr>
            </w:pPr>
            <w:r w:rsidRPr="0041793E">
              <w:rPr>
                <w:rFonts w:ascii="PT Astra Serif" w:eastAsia="Calibri" w:hAnsi="PT Astra Serif"/>
                <w:b/>
                <w:lang w:eastAsia="ru-RU"/>
              </w:rPr>
              <w:t>Контрольная работа</w:t>
            </w:r>
            <w:r w:rsidRPr="0041793E">
              <w:rPr>
                <w:rFonts w:ascii="PT Astra Serif" w:eastAsia="Calibri" w:hAnsi="PT Astra Serif"/>
                <w:lang w:eastAsia="ru-RU"/>
              </w:rPr>
              <w:t xml:space="preserve">  «</w:t>
            </w:r>
            <w:r w:rsidRPr="0041793E">
              <w:rPr>
                <w:rFonts w:ascii="PT Astra Serif" w:eastAsia="Calibri" w:hAnsi="PT Astra Serif"/>
                <w:bCs/>
                <w:lang w:eastAsia="ru-RU"/>
              </w:rPr>
              <w:t>Коммуникационные технологии»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eastAsia="Calibri" w:hAnsi="PT Astra Serif"/>
                <w:lang w:eastAsia="ru-RU"/>
              </w:rPr>
            </w:pPr>
            <w:r>
              <w:rPr>
                <w:rFonts w:ascii="PT Astra Serif" w:eastAsia="Calibri" w:hAnsi="PT Astra Serif"/>
                <w:lang w:eastAsia="ru-RU"/>
              </w:rPr>
              <w:t xml:space="preserve">Технологии создания сайта. </w:t>
            </w:r>
            <w:r w:rsidRPr="00182BA0">
              <w:rPr>
                <w:rFonts w:ascii="PT Astra Serif" w:eastAsia="Calibri" w:hAnsi="PT Astra Serif"/>
                <w:lang w:eastAsia="ru-RU"/>
              </w:rPr>
              <w:t>Содержание и структура сайта.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  <w:bottom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182BA0" w:rsidRDefault="00944097" w:rsidP="00F61E0A">
            <w:pPr>
              <w:rPr>
                <w:rFonts w:ascii="PT Astra Serif" w:eastAsia="Calibri" w:hAnsi="PT Astra Serif"/>
                <w:lang w:eastAsia="ru-RU"/>
              </w:rPr>
            </w:pPr>
            <w:r w:rsidRPr="00182BA0">
              <w:rPr>
                <w:rFonts w:ascii="PT Astra Serif" w:eastAsia="Calibri" w:hAnsi="PT Astra Serif"/>
                <w:lang w:eastAsia="ru-RU"/>
              </w:rPr>
              <w:t xml:space="preserve">Оформление сайта. </w:t>
            </w:r>
            <w:r w:rsidRPr="00182BA0">
              <w:rPr>
                <w:rFonts w:ascii="PT Astra Serif" w:hAnsi="PT Astra Serif"/>
                <w:b/>
                <w:lang w:eastAsia="ru-RU"/>
              </w:rPr>
              <w:t>П</w:t>
            </w:r>
            <w:r>
              <w:rPr>
                <w:rFonts w:ascii="PT Astra Serif" w:hAnsi="PT Astra Serif"/>
                <w:b/>
                <w:lang w:eastAsia="ru-RU"/>
              </w:rPr>
              <w:t xml:space="preserve">рактическая работа </w:t>
            </w:r>
            <w:r w:rsidRPr="00182BA0">
              <w:rPr>
                <w:rFonts w:ascii="PT Astra Serif" w:eastAsia="Calibri" w:hAnsi="PT Astra Serif"/>
                <w:b/>
                <w:lang w:eastAsia="ru-RU"/>
              </w:rPr>
              <w:t>№ 12 «Создание сайта»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  <w:tcBorders>
              <w:top w:val="nil"/>
            </w:tcBorders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  <w:tc>
          <w:tcPr>
            <w:tcW w:w="4536" w:type="dxa"/>
            <w:vAlign w:val="center"/>
          </w:tcPr>
          <w:p w:rsidR="00944097" w:rsidRPr="00944097" w:rsidRDefault="00944097" w:rsidP="004161CE">
            <w:pPr>
              <w:rPr>
                <w:rFonts w:ascii="PT Astra Serif" w:eastAsia="Calibri" w:hAnsi="PT Astra Serif"/>
                <w:b/>
                <w:lang w:eastAsia="ru-RU"/>
              </w:rPr>
            </w:pPr>
            <w:r w:rsidRPr="00944097">
              <w:rPr>
                <w:rFonts w:ascii="PT Astra Serif" w:eastAsia="Calibri" w:hAnsi="PT Astra Serif"/>
                <w:b/>
                <w:lang w:eastAsia="ru-RU"/>
              </w:rPr>
              <w:t>Итоговая контрольная работа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Merge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</w:p>
        </w:tc>
      </w:tr>
      <w:tr w:rsidR="00944097" w:rsidRPr="0041793E" w:rsidTr="00AF0C22">
        <w:trPr>
          <w:trHeight w:val="654"/>
        </w:trPr>
        <w:tc>
          <w:tcPr>
            <w:tcW w:w="2518" w:type="dxa"/>
            <w:tcBorders>
              <w:top w:val="nil"/>
            </w:tcBorders>
            <w:vAlign w:val="center"/>
          </w:tcPr>
          <w:p w:rsidR="00944097" w:rsidRPr="0041793E" w:rsidRDefault="00944097" w:rsidP="00CE5D2B">
            <w:pPr>
              <w:pStyle w:val="Default"/>
              <w:rPr>
                <w:rFonts w:ascii="PT Astra Serif" w:hAnsi="PT Astra Serif"/>
              </w:rPr>
            </w:pPr>
            <w:r w:rsidRPr="0041793E">
              <w:t>Повторение</w:t>
            </w:r>
          </w:p>
        </w:tc>
        <w:tc>
          <w:tcPr>
            <w:tcW w:w="4536" w:type="dxa"/>
            <w:vAlign w:val="center"/>
          </w:tcPr>
          <w:p w:rsidR="00944097" w:rsidRPr="00944097" w:rsidRDefault="00944097" w:rsidP="009A4CB6">
            <w:pPr>
              <w:rPr>
                <w:rFonts w:ascii="PT Astra Serif" w:eastAsia="Calibri" w:hAnsi="PT Astra Serif"/>
                <w:b/>
                <w:lang w:eastAsia="ru-RU"/>
              </w:rPr>
            </w:pPr>
            <w:r w:rsidRPr="00944097">
              <w:rPr>
                <w:rFonts w:ascii="PT Astra Serif" w:eastAsia="Calibri" w:hAnsi="PT Astra Serif"/>
                <w:b/>
                <w:lang w:eastAsia="ru-RU"/>
              </w:rPr>
              <w:t>Основные понятия курса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664C3F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2</w:t>
            </w:r>
          </w:p>
        </w:tc>
        <w:tc>
          <w:tcPr>
            <w:tcW w:w="1843" w:type="dxa"/>
          </w:tcPr>
          <w:p w:rsidR="00944097" w:rsidRDefault="00944097" w:rsidP="00664C3F">
            <w:pPr>
              <w:pStyle w:val="Defaul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1, 2, 3, 4, 5, </w:t>
            </w:r>
          </w:p>
          <w:p w:rsidR="00944097" w:rsidRPr="0041793E" w:rsidRDefault="00944097" w:rsidP="00664C3F">
            <w:pPr>
              <w:pStyle w:val="Defaul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6, 7, 8</w:t>
            </w:r>
          </w:p>
        </w:tc>
      </w:tr>
      <w:tr w:rsidR="00944097" w:rsidRPr="0041793E" w:rsidTr="00AF0C22">
        <w:trPr>
          <w:trHeight w:val="20"/>
        </w:trPr>
        <w:tc>
          <w:tcPr>
            <w:tcW w:w="2518" w:type="dxa"/>
          </w:tcPr>
          <w:p w:rsidR="00944097" w:rsidRPr="0041793E" w:rsidRDefault="00944097" w:rsidP="009A4CB6">
            <w:pPr>
              <w:pStyle w:val="Default"/>
              <w:suppressAutoHyphens w:val="0"/>
              <w:autoSpaceDN w:val="0"/>
              <w:adjustRightInd w:val="0"/>
              <w:ind w:left="360"/>
              <w:rPr>
                <w:rFonts w:ascii="PT Astra Serif" w:hAnsi="PT Astra Serif"/>
                <w:b/>
                <w:bCs/>
              </w:rPr>
            </w:pPr>
          </w:p>
        </w:tc>
        <w:tc>
          <w:tcPr>
            <w:tcW w:w="4536" w:type="dxa"/>
            <w:vAlign w:val="center"/>
          </w:tcPr>
          <w:p w:rsidR="00944097" w:rsidRPr="0041793E" w:rsidRDefault="00944097" w:rsidP="009A4CB6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ИТОГО</w:t>
            </w:r>
          </w:p>
        </w:tc>
        <w:tc>
          <w:tcPr>
            <w:tcW w:w="1843" w:type="dxa"/>
            <w:vAlign w:val="center"/>
          </w:tcPr>
          <w:p w:rsidR="00944097" w:rsidRPr="0041793E" w:rsidRDefault="00944097" w:rsidP="00664C3F">
            <w:pPr>
              <w:pStyle w:val="Default"/>
              <w:rPr>
                <w:rFonts w:ascii="PT Astra Serif" w:hAnsi="PT Astra Serif"/>
              </w:rPr>
            </w:pPr>
            <w:r w:rsidRPr="0041793E">
              <w:rPr>
                <w:rFonts w:ascii="PT Astra Serif" w:hAnsi="PT Astra Serif"/>
              </w:rPr>
              <w:t>33</w:t>
            </w:r>
          </w:p>
        </w:tc>
        <w:tc>
          <w:tcPr>
            <w:tcW w:w="1843" w:type="dxa"/>
          </w:tcPr>
          <w:p w:rsidR="00944097" w:rsidRPr="0041793E" w:rsidRDefault="00944097" w:rsidP="00664C3F">
            <w:pPr>
              <w:pStyle w:val="Default"/>
              <w:rPr>
                <w:rFonts w:ascii="PT Astra Serif" w:hAnsi="PT Astra Serif"/>
              </w:rPr>
            </w:pPr>
          </w:p>
        </w:tc>
      </w:tr>
    </w:tbl>
    <w:p w:rsidR="004755AD" w:rsidRPr="004248A4" w:rsidRDefault="004755AD" w:rsidP="004248A4">
      <w:pPr>
        <w:autoSpaceDE w:val="0"/>
        <w:autoSpaceDN w:val="0"/>
        <w:adjustRightInd w:val="0"/>
        <w:jc w:val="both"/>
        <w:rPr>
          <w:rFonts w:ascii="Times New Roman" w:hAnsi="Times New Roman"/>
          <w:lang w:eastAsia="ru-RU"/>
        </w:rPr>
      </w:pPr>
    </w:p>
    <w:p w:rsidR="009B0076" w:rsidRDefault="009B0076">
      <w:pPr>
        <w:spacing w:after="200" w:line="276" w:lineRule="auto"/>
        <w:sectPr w:rsidR="009B0076" w:rsidSect="00664C3F">
          <w:foot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B1412" w:rsidRDefault="00FB1412" w:rsidP="00C3334B">
      <w:pPr>
        <w:pStyle w:val="a3"/>
        <w:ind w:left="2268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Приложение к  рабочей программе учебного предмета «Информатика»</w:t>
      </w:r>
      <w:r w:rsidR="00C3334B">
        <w:rPr>
          <w:rFonts w:ascii="PT Astra Serif" w:hAnsi="PT Astra Serif"/>
        </w:rPr>
        <w:t xml:space="preserve"> в 9классе</w:t>
      </w:r>
    </w:p>
    <w:p w:rsidR="00FB1412" w:rsidRDefault="00FB1412" w:rsidP="00FB1412">
      <w:pPr>
        <w:pStyle w:val="a3"/>
        <w:rPr>
          <w:rFonts w:ascii="PT Astra Serif" w:hAnsi="PT Astra Serif"/>
        </w:rPr>
      </w:pPr>
    </w:p>
    <w:p w:rsidR="00FB1412" w:rsidRPr="00BB3233" w:rsidRDefault="00FB1412" w:rsidP="00FB1412">
      <w:pPr>
        <w:spacing w:line="360" w:lineRule="auto"/>
        <w:jc w:val="center"/>
        <w:rPr>
          <w:rFonts w:ascii="Times New Roman" w:hAnsi="Times New Roman"/>
          <w:spacing w:val="-3"/>
          <w:sz w:val="32"/>
          <w:szCs w:val="32"/>
        </w:rPr>
      </w:pPr>
      <w:r w:rsidRPr="00BB3233">
        <w:rPr>
          <w:rFonts w:ascii="Times New Roman" w:hAnsi="Times New Roman"/>
          <w:b/>
          <w:spacing w:val="-3"/>
          <w:sz w:val="32"/>
          <w:szCs w:val="32"/>
        </w:rPr>
        <w:t>Формы учета рабочей программы воспитания</w:t>
      </w:r>
      <w:r w:rsidRPr="00BB3233">
        <w:rPr>
          <w:rFonts w:ascii="Times New Roman" w:hAnsi="Times New Roman"/>
          <w:spacing w:val="-3"/>
          <w:sz w:val="32"/>
          <w:szCs w:val="32"/>
        </w:rPr>
        <w:t>.</w:t>
      </w:r>
    </w:p>
    <w:p w:rsidR="00FB1412" w:rsidRPr="00BB3233" w:rsidRDefault="00FB1412" w:rsidP="00FB1412">
      <w:pPr>
        <w:ind w:firstLine="567"/>
        <w:jc w:val="both"/>
        <w:rPr>
          <w:rFonts w:ascii="PT Astra Serif" w:hAnsi="PT Astra Serif"/>
          <w:spacing w:val="-3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>Р</w:t>
      </w:r>
      <w:r w:rsidRPr="00576A57">
        <w:rPr>
          <w:rFonts w:ascii="Times New Roman" w:hAnsi="Times New Roman"/>
          <w:spacing w:val="-3"/>
          <w:sz w:val="28"/>
          <w:szCs w:val="28"/>
        </w:rPr>
        <w:t>абоч</w:t>
      </w:r>
      <w:r>
        <w:rPr>
          <w:rFonts w:ascii="Times New Roman" w:hAnsi="Times New Roman"/>
          <w:spacing w:val="-3"/>
          <w:sz w:val="28"/>
          <w:szCs w:val="28"/>
        </w:rPr>
        <w:t>ая</w:t>
      </w:r>
      <w:r w:rsidRPr="00576A57">
        <w:rPr>
          <w:rFonts w:ascii="Times New Roman" w:hAnsi="Times New Roman"/>
          <w:spacing w:val="-3"/>
          <w:sz w:val="28"/>
          <w:szCs w:val="28"/>
        </w:rPr>
        <w:t xml:space="preserve"> программ</w:t>
      </w:r>
      <w:r>
        <w:rPr>
          <w:rFonts w:ascii="Times New Roman" w:hAnsi="Times New Roman"/>
          <w:spacing w:val="-3"/>
          <w:sz w:val="28"/>
          <w:szCs w:val="28"/>
        </w:rPr>
        <w:t>аучебного предмета «</w:t>
      </w:r>
      <w:r w:rsidRPr="0098419D">
        <w:rPr>
          <w:rFonts w:ascii="Times New Roman" w:hAnsi="Times New Roman"/>
          <w:color w:val="000000"/>
          <w:spacing w:val="-3"/>
          <w:sz w:val="28"/>
          <w:szCs w:val="28"/>
        </w:rPr>
        <w:t>Информатика</w:t>
      </w:r>
      <w:r>
        <w:rPr>
          <w:rFonts w:ascii="Times New Roman" w:hAnsi="Times New Roman"/>
          <w:spacing w:val="-3"/>
          <w:sz w:val="28"/>
          <w:szCs w:val="28"/>
        </w:rPr>
        <w:t xml:space="preserve">» сформирована </w:t>
      </w:r>
      <w:r w:rsidRPr="00576A57">
        <w:rPr>
          <w:rFonts w:ascii="Times New Roman" w:hAnsi="Times New Roman"/>
          <w:spacing w:val="-3"/>
          <w:sz w:val="28"/>
          <w:szCs w:val="28"/>
        </w:rPr>
        <w:t xml:space="preserve"> с учетом рабочей программы воспитания </w:t>
      </w:r>
      <w:r w:rsidRPr="00BB3233">
        <w:rPr>
          <w:rFonts w:ascii="PT Astra Serif" w:hAnsi="PT Astra Serif"/>
          <w:sz w:val="28"/>
          <w:szCs w:val="28"/>
        </w:rPr>
        <w:t>МБОУ «Пригородная СШ» на 2021-2026 годы», утвержденной приказом от 17.06.2021 г., № 432.</w:t>
      </w:r>
    </w:p>
    <w:p w:rsidR="00FB1412" w:rsidRPr="00BB3233" w:rsidRDefault="00FB1412" w:rsidP="00FB1412">
      <w:pPr>
        <w:ind w:firstLine="567"/>
        <w:jc w:val="both"/>
        <w:rPr>
          <w:rFonts w:ascii="PT Astra Serif" w:hAnsi="PT Astra Serif"/>
          <w:spacing w:val="-3"/>
          <w:sz w:val="28"/>
          <w:szCs w:val="28"/>
        </w:rPr>
      </w:pPr>
      <w:r w:rsidRPr="00BB3233">
        <w:rPr>
          <w:rFonts w:ascii="PT Astra Serif" w:hAnsi="PT Astra Serif"/>
          <w:sz w:val="28"/>
          <w:szCs w:val="28"/>
        </w:rPr>
        <w:t>Практическая реализация воспитательного потенциала урока определена  в рамках модуля "Школьный урок" (п</w:t>
      </w:r>
      <w:r>
        <w:rPr>
          <w:rFonts w:ascii="PT Astra Serif" w:hAnsi="PT Astra Serif"/>
          <w:sz w:val="28"/>
          <w:szCs w:val="28"/>
        </w:rPr>
        <w:t xml:space="preserve">.3.2, раздел 3 </w:t>
      </w:r>
      <w:r w:rsidRPr="00BB3233">
        <w:rPr>
          <w:rFonts w:ascii="PT Astra Serif" w:hAnsi="PT Astra Serif"/>
          <w:sz w:val="28"/>
          <w:szCs w:val="28"/>
        </w:rPr>
        <w:t>рабочей программы воспитания)</w:t>
      </w:r>
      <w:r>
        <w:rPr>
          <w:rFonts w:ascii="PT Astra Serif" w:hAnsi="PT Astra Serif"/>
          <w:sz w:val="28"/>
          <w:szCs w:val="28"/>
        </w:rPr>
        <w:t>.</w:t>
      </w:r>
    </w:p>
    <w:p w:rsidR="00FB1412" w:rsidRPr="004B4943" w:rsidRDefault="00FB1412" w:rsidP="00FB1412">
      <w:pPr>
        <w:shd w:val="clear" w:color="auto" w:fill="FFFFFF"/>
        <w:ind w:firstLine="567"/>
        <w:jc w:val="both"/>
        <w:rPr>
          <w:rFonts w:ascii="PT Astra Serif" w:hAnsi="PT Astra Serif"/>
          <w:color w:val="000000"/>
          <w:sz w:val="28"/>
        </w:rPr>
      </w:pPr>
      <w:r w:rsidRPr="004B4943">
        <w:rPr>
          <w:rFonts w:ascii="PT Astra Serif" w:hAnsi="PT Astra Serif"/>
          <w:color w:val="000000"/>
          <w:sz w:val="28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</w:p>
    <w:p w:rsidR="00FB1412" w:rsidRPr="00523F19" w:rsidRDefault="00FB1412" w:rsidP="00FB1412">
      <w:pPr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4B4943">
        <w:rPr>
          <w:rFonts w:ascii="PT Astra Serif" w:hAnsi="PT Astra Serif"/>
          <w:color w:val="000000"/>
          <w:sz w:val="28"/>
          <w:szCs w:val="28"/>
        </w:rPr>
        <w:t xml:space="preserve">Воспитывает на уроке не только содержание учебного материала, но и организация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</w:t>
      </w:r>
      <w:r w:rsidRPr="00523F19">
        <w:rPr>
          <w:rFonts w:ascii="PT Astra Serif" w:hAnsi="PT Astra Serif"/>
          <w:color w:val="000000"/>
          <w:sz w:val="28"/>
          <w:szCs w:val="28"/>
        </w:rPr>
        <w:t>отношения, которые складываются между учителем и учащимися.</w:t>
      </w:r>
    </w:p>
    <w:p w:rsidR="00FB1412" w:rsidRPr="00523F19" w:rsidRDefault="00FB1412" w:rsidP="00FB1412">
      <w:pPr>
        <w:shd w:val="clear" w:color="auto" w:fill="FFFFFF"/>
        <w:ind w:firstLine="567"/>
        <w:outlineLvl w:val="2"/>
        <w:rPr>
          <w:rFonts w:ascii="PT Astra Serif" w:hAnsi="PT Astra Serif" w:cs="Arial"/>
          <w:b/>
          <w:i/>
          <w:color w:val="111115"/>
          <w:sz w:val="28"/>
          <w:szCs w:val="28"/>
        </w:rPr>
      </w:pPr>
      <w:r w:rsidRPr="00523F19">
        <w:rPr>
          <w:rFonts w:ascii="PT Astra Serif" w:hAnsi="PT Astra Serif" w:cs="Arial"/>
          <w:b/>
          <w:i/>
          <w:color w:val="111115"/>
          <w:sz w:val="28"/>
          <w:szCs w:val="28"/>
        </w:rPr>
        <w:t>Воспитывающее содержание учебного  предмета «</w:t>
      </w:r>
      <w:r w:rsidRPr="00523F19">
        <w:rPr>
          <w:rFonts w:ascii="PT Astra Serif" w:hAnsi="PT Astra Serif" w:cs="Arial"/>
          <w:b/>
          <w:i/>
          <w:sz w:val="28"/>
          <w:szCs w:val="28"/>
        </w:rPr>
        <w:t>Информатика</w:t>
      </w:r>
      <w:r w:rsidRPr="00523F19">
        <w:rPr>
          <w:rFonts w:ascii="PT Astra Serif" w:hAnsi="PT Astra Serif" w:cs="Arial"/>
          <w:b/>
          <w:i/>
          <w:color w:val="111115"/>
          <w:sz w:val="28"/>
          <w:szCs w:val="28"/>
        </w:rPr>
        <w:t>»</w:t>
      </w:r>
    </w:p>
    <w:p w:rsidR="00FB1412" w:rsidRPr="001A44EB" w:rsidRDefault="00FB1412" w:rsidP="00FB1412">
      <w:pPr>
        <w:pStyle w:val="af7"/>
        <w:shd w:val="clear" w:color="auto" w:fill="FFFFFF"/>
        <w:spacing w:before="0" w:after="150"/>
        <w:ind w:firstLine="567"/>
        <w:jc w:val="both"/>
        <w:rPr>
          <w:rFonts w:ascii="PT Astra Serif" w:hAnsi="PT Astra Serif" w:cs="Arial"/>
          <w:color w:val="231F20"/>
          <w:sz w:val="28"/>
          <w:szCs w:val="28"/>
        </w:rPr>
      </w:pPr>
      <w:r w:rsidRPr="001A44EB">
        <w:rPr>
          <w:rFonts w:ascii="PT Astra Serif" w:hAnsi="PT Astra Serif" w:cs="Arial"/>
          <w:color w:val="231F20"/>
          <w:sz w:val="28"/>
          <w:szCs w:val="28"/>
        </w:rPr>
        <w:t xml:space="preserve">Современная школьная </w:t>
      </w:r>
      <w:r w:rsidRPr="001A44EB">
        <w:rPr>
          <w:rFonts w:ascii="PT Astra Serif" w:hAnsi="PT Astra Serif" w:cs="Arial"/>
          <w:b/>
          <w:color w:val="231F20"/>
          <w:sz w:val="28"/>
          <w:szCs w:val="28"/>
        </w:rPr>
        <w:t xml:space="preserve">информатика </w:t>
      </w:r>
      <w:r w:rsidRPr="001A44EB">
        <w:rPr>
          <w:rFonts w:ascii="PT Astra Serif" w:hAnsi="PT Astra Serif" w:cs="Arial"/>
          <w:color w:val="231F20"/>
          <w:sz w:val="28"/>
          <w:szCs w:val="28"/>
        </w:rPr>
        <w:t>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в практически любой деятельности. Изучение предмета "Информатика" направлено на формирование основ мировоззрения, соответствующего современному уровню развития науки информатики, знакомство с достижениями научно-технического прогресса и общественной практики, а также развитие представлений об информации как о важнейшем стратегическом ресурсе становления личности, государства, общества.</w:t>
      </w:r>
    </w:p>
    <w:p w:rsidR="00FB1412" w:rsidRPr="001A44EB" w:rsidRDefault="00FB1412" w:rsidP="00FB1412">
      <w:pPr>
        <w:pStyle w:val="af7"/>
        <w:shd w:val="clear" w:color="auto" w:fill="FFFFFF"/>
        <w:spacing w:before="0" w:after="150"/>
        <w:ind w:firstLine="567"/>
        <w:jc w:val="both"/>
        <w:rPr>
          <w:rFonts w:ascii="PT Astra Serif" w:hAnsi="PT Astra Serif" w:cs="Arial"/>
          <w:color w:val="231F20"/>
          <w:sz w:val="28"/>
          <w:szCs w:val="28"/>
        </w:rPr>
      </w:pPr>
      <w:r w:rsidRPr="001A44EB">
        <w:rPr>
          <w:rFonts w:ascii="PT Astra Serif" w:hAnsi="PT Astra Serif" w:cs="Arial"/>
          <w:color w:val="231F20"/>
          <w:sz w:val="28"/>
          <w:szCs w:val="28"/>
        </w:rPr>
        <w:t>На уроках информатики формируется понимание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общества. Данная программа направлена на приобретение знаний, умений и навыков работы с информацией, изучение основ программирования и особенностей коммуникации в современных цифровых средах. Более того, изучение предмета "Информатика" направлено на овладение базовыми нормами информационной этики и права, основами информационной безопасности и развитие умения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B1412" w:rsidRPr="00D20D62" w:rsidRDefault="00FB1412" w:rsidP="00FB1412">
      <w:pPr>
        <w:shd w:val="clear" w:color="auto" w:fill="FFFFFF"/>
        <w:ind w:firstLine="567"/>
        <w:jc w:val="both"/>
        <w:rPr>
          <w:rFonts w:ascii="PT Astra Serif" w:hAnsi="PT Astra Serif" w:cs="Arial"/>
          <w:color w:val="111115"/>
          <w:sz w:val="28"/>
          <w:szCs w:val="28"/>
        </w:rPr>
      </w:pPr>
      <w:r w:rsidRPr="00523F19">
        <w:rPr>
          <w:rFonts w:ascii="PT Astra Serif" w:hAnsi="PT Astra Serif" w:cs="Arial"/>
          <w:color w:val="111115"/>
          <w:sz w:val="28"/>
          <w:szCs w:val="28"/>
        </w:rPr>
        <w:t>Воспитательные задачи уроков опираются на содержащиеся в условиях заданий и</w:t>
      </w:r>
      <w:r w:rsidRPr="00D20D62">
        <w:rPr>
          <w:rFonts w:ascii="PT Astra Serif" w:hAnsi="PT Astra Serif" w:cs="Arial"/>
          <w:color w:val="111115"/>
          <w:sz w:val="28"/>
          <w:szCs w:val="28"/>
        </w:rPr>
        <w:t xml:space="preserve"> задач факты, информацию о процессах окружающей жизни. Упражнения, задачи и задания способствуют формированию критического и логического мышления; навыков оценки, структурирования информации и выделения главного; умений доводить начатую работу до конца; стремления выбирать рациональный путь решения задачи, выполнения задания; умений руководствоваться правилами при выполнении заданий, воспитание ответственного и бережного отношения к окружающей среде, осознание необходимости применения достижений современной науки и технологий </w:t>
      </w:r>
      <w:r w:rsidRPr="00D20D62">
        <w:rPr>
          <w:rFonts w:ascii="PT Astra Serif" w:hAnsi="PT Astra Serif" w:cs="Arial"/>
          <w:color w:val="111115"/>
          <w:sz w:val="28"/>
          <w:szCs w:val="28"/>
        </w:rPr>
        <w:lastRenderedPageBreak/>
        <w:t>для рационального природопользования, формирование основ экологической грамотности.</w:t>
      </w:r>
    </w:p>
    <w:p w:rsidR="00FB1412" w:rsidRPr="00523F19" w:rsidRDefault="00FB1412" w:rsidP="00FB1412">
      <w:pPr>
        <w:pStyle w:val="a3"/>
        <w:ind w:firstLine="567"/>
        <w:rPr>
          <w:rFonts w:ascii="PT Astra Serif" w:hAnsi="PT Astra Serif"/>
          <w:b/>
          <w:i/>
          <w:sz w:val="28"/>
          <w:szCs w:val="28"/>
        </w:rPr>
      </w:pPr>
      <w:r w:rsidRPr="00D20D62">
        <w:rPr>
          <w:rFonts w:ascii="PT Astra Serif" w:hAnsi="PT Astra Serif"/>
          <w:b/>
          <w:i/>
          <w:sz w:val="28"/>
          <w:szCs w:val="28"/>
        </w:rPr>
        <w:t>Реализация воспитательного потенциала учебного</w:t>
      </w:r>
      <w:r>
        <w:rPr>
          <w:rFonts w:ascii="PT Astra Serif" w:hAnsi="PT Astra Serif"/>
          <w:b/>
          <w:i/>
          <w:sz w:val="28"/>
          <w:szCs w:val="28"/>
        </w:rPr>
        <w:t xml:space="preserve"> предмета </w:t>
      </w:r>
      <w:r w:rsidRPr="00BB3233">
        <w:rPr>
          <w:rFonts w:ascii="PT Astra Serif" w:hAnsi="PT Astra Serif"/>
          <w:b/>
          <w:i/>
          <w:sz w:val="28"/>
          <w:szCs w:val="28"/>
        </w:rPr>
        <w:t>предполагает следу</w:t>
      </w:r>
      <w:r w:rsidRPr="00523F19">
        <w:rPr>
          <w:rFonts w:ascii="PT Astra Serif" w:hAnsi="PT Astra Serif"/>
          <w:b/>
          <w:i/>
          <w:sz w:val="28"/>
          <w:szCs w:val="28"/>
        </w:rPr>
        <w:t>ющее:</w:t>
      </w:r>
    </w:p>
    <w:p w:rsidR="00FB1412" w:rsidRPr="00523F19" w:rsidRDefault="00FB1412" w:rsidP="00FB1412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установление доверительных отношений между учителем и его учениками, способствующих позитивному восприятию обучающимися требований учителя, привлечению их внимания к обсуждаемой на уроке информации, активизации их познавательной деятельности; </w:t>
      </w:r>
    </w:p>
    <w:p w:rsidR="00FB1412" w:rsidRPr="00523F19" w:rsidRDefault="00FB1412" w:rsidP="00FB1412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>– побуждение обучающихся соблюдать на уроке общепринятые нормы поведения, правила общения со старшими (учителями) и сверстниками (одноклассниками), принципы учебной дисциплины и самоорганизации;</w:t>
      </w:r>
    </w:p>
    <w:p w:rsidR="00FB1412" w:rsidRPr="00523F19" w:rsidRDefault="00FB1412" w:rsidP="00FB1412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 –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 </w:t>
      </w:r>
    </w:p>
    <w:p w:rsidR="00FB1412" w:rsidRPr="00523F19" w:rsidRDefault="00FB1412" w:rsidP="00FB1412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применение на уроке интерактивных форм работы, стимулирующих познавательную мотивацию обучающихся: дискуссий, дающих возможность приобрести опыт ведения конструктивного диалога, групповой работы или работы в парах, которые учат командной работе и взаимодействию друг с другом; </w:t>
      </w:r>
    </w:p>
    <w:p w:rsidR="00FB1412" w:rsidRPr="00523F19" w:rsidRDefault="00FB1412" w:rsidP="00FB1412">
      <w:pPr>
        <w:pStyle w:val="a6"/>
        <w:ind w:firstLine="567"/>
        <w:jc w:val="both"/>
        <w:rPr>
          <w:rFonts w:ascii="PT Astra Serif" w:hAnsi="PT Astra Serif"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 xml:space="preserve">– включение в урок игровых процедур - геймер-технологий (квесты, интерактивные задания, сканер (рентген) методику, батлфилд, контр - страйк и др.), которые помогают поддержать мотивацию обучающихся к получению знаний, налаживанию позитивных межличностных отношений, помогают установлению доброжелательной атмосферы через уроки и внеклассные мероприятия; </w:t>
      </w:r>
    </w:p>
    <w:p w:rsidR="00FB1412" w:rsidRPr="00523F19" w:rsidRDefault="00FB1412" w:rsidP="00FB1412">
      <w:pPr>
        <w:pStyle w:val="a6"/>
        <w:ind w:firstLine="567"/>
        <w:jc w:val="both"/>
        <w:rPr>
          <w:rFonts w:ascii="PT Astra Serif" w:hAnsi="PT Astra Serif"/>
          <w:b/>
          <w:bCs/>
          <w:sz w:val="28"/>
          <w:szCs w:val="28"/>
        </w:rPr>
      </w:pPr>
      <w:r w:rsidRPr="00523F19">
        <w:rPr>
          <w:rFonts w:ascii="PT Astra Serif" w:hAnsi="PT Astra Serif"/>
          <w:sz w:val="28"/>
          <w:szCs w:val="28"/>
        </w:rPr>
        <w:t>–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FB1412" w:rsidRDefault="00FB1412" w:rsidP="00FB1412">
      <w:pPr>
        <w:jc w:val="center"/>
        <w:rPr>
          <w:rFonts w:ascii="PT Astra Serif" w:hAnsi="PT Astra Serif"/>
          <w:b/>
          <w:i/>
          <w:sz w:val="28"/>
          <w:szCs w:val="28"/>
        </w:rPr>
      </w:pPr>
    </w:p>
    <w:p w:rsidR="00FB1412" w:rsidRDefault="00FB1412" w:rsidP="00FB1412">
      <w:pPr>
        <w:jc w:val="center"/>
        <w:rPr>
          <w:rFonts w:ascii="PT Astra Serif" w:hAnsi="PT Astra Serif"/>
          <w:b/>
          <w:i/>
          <w:sz w:val="28"/>
          <w:szCs w:val="28"/>
        </w:rPr>
      </w:pPr>
    </w:p>
    <w:p w:rsidR="00FB1412" w:rsidRDefault="00FB1412" w:rsidP="00FB1412">
      <w:pPr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br w:type="page"/>
      </w:r>
      <w:r w:rsidRPr="00BB3233">
        <w:rPr>
          <w:rFonts w:ascii="PT Astra Serif" w:hAnsi="PT Astra Serif"/>
          <w:b/>
          <w:i/>
          <w:sz w:val="28"/>
          <w:szCs w:val="28"/>
        </w:rPr>
        <w:lastRenderedPageBreak/>
        <w:t xml:space="preserve">Содержание работы по реализации воспитательного потенциала </w:t>
      </w:r>
    </w:p>
    <w:p w:rsidR="00FB1412" w:rsidRPr="00BB3233" w:rsidRDefault="00FB1412" w:rsidP="00FB1412">
      <w:pPr>
        <w:spacing w:after="120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учебного </w:t>
      </w:r>
      <w:r w:rsidRPr="00BB3233">
        <w:rPr>
          <w:rFonts w:ascii="PT Astra Serif" w:hAnsi="PT Astra Serif"/>
          <w:b/>
          <w:i/>
          <w:sz w:val="28"/>
          <w:szCs w:val="28"/>
        </w:rPr>
        <w:t xml:space="preserve">предмета </w:t>
      </w:r>
    </w:p>
    <w:tbl>
      <w:tblPr>
        <w:tblW w:w="10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548"/>
        <w:gridCol w:w="6237"/>
      </w:tblGrid>
      <w:tr w:rsidR="00FB1412" w:rsidRPr="00D20D62" w:rsidTr="0076346A">
        <w:trPr>
          <w:trHeight w:val="562"/>
          <w:jc w:val="center"/>
        </w:trPr>
        <w:tc>
          <w:tcPr>
            <w:tcW w:w="4548" w:type="dxa"/>
          </w:tcPr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D20D62">
              <w:rPr>
                <w:rFonts w:ascii="PT Astra Serif" w:hAnsi="PT Astra Serif"/>
                <w:b/>
                <w:sz w:val="24"/>
                <w:szCs w:val="24"/>
              </w:rPr>
              <w:t>Содержание и виды деятельности</w:t>
            </w:r>
          </w:p>
        </w:tc>
        <w:tc>
          <w:tcPr>
            <w:tcW w:w="6237" w:type="dxa"/>
          </w:tcPr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D20D62">
              <w:rPr>
                <w:rFonts w:ascii="PT Astra Serif" w:hAnsi="PT Astra Serif"/>
                <w:b/>
                <w:sz w:val="24"/>
                <w:szCs w:val="24"/>
              </w:rPr>
              <w:t>Формы деятельности</w:t>
            </w:r>
          </w:p>
        </w:tc>
      </w:tr>
      <w:tr w:rsidR="00FB1412" w:rsidRPr="00D20D62" w:rsidTr="0076346A">
        <w:trPr>
          <w:trHeight w:val="2025"/>
          <w:jc w:val="center"/>
        </w:trPr>
        <w:tc>
          <w:tcPr>
            <w:tcW w:w="4548" w:type="dxa"/>
          </w:tcPr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1412" w:rsidRPr="00523F19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Демонстрация обучающимся примеров ответственного, гражданского поведения, проявления человеколюбия и добросердечности</w:t>
            </w:r>
          </w:p>
          <w:p w:rsidR="00FB1412" w:rsidRPr="00523F19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Предметные олимпиады;</w:t>
            </w:r>
          </w:p>
          <w:p w:rsidR="00FB1412" w:rsidRPr="00071BC3" w:rsidRDefault="00FB1412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Всероссийский урок безопасности школьников </w:t>
            </w:r>
          </w:p>
          <w:p w:rsidR="00FB1412" w:rsidRPr="00071BC3" w:rsidRDefault="00FB1412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в сети Интернет </w:t>
            </w:r>
          </w:p>
          <w:p w:rsidR="00FB1412" w:rsidRPr="00071BC3" w:rsidRDefault="00FB1412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День информатики в России. </w:t>
            </w:r>
          </w:p>
          <w:p w:rsidR="00FB1412" w:rsidRPr="00071BC3" w:rsidRDefault="00FB1412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Урок исследований. </w:t>
            </w:r>
          </w:p>
          <w:p w:rsidR="00FB1412" w:rsidRPr="00071BC3" w:rsidRDefault="00FB1412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Урок проектной деятельности </w:t>
            </w:r>
          </w:p>
          <w:p w:rsidR="00FB1412" w:rsidRPr="00523F19" w:rsidRDefault="00FB1412" w:rsidP="0076346A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День Рунета</w:t>
            </w:r>
          </w:p>
        </w:tc>
      </w:tr>
      <w:tr w:rsidR="00FB1412" w:rsidRPr="00D20D62" w:rsidTr="0076346A">
        <w:trPr>
          <w:trHeight w:val="1519"/>
          <w:jc w:val="center"/>
        </w:trPr>
        <w:tc>
          <w:tcPr>
            <w:tcW w:w="4548" w:type="dxa"/>
          </w:tcPr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Применение на уроке интерактивных форм работы с обучающимися</w:t>
            </w:r>
          </w:p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237" w:type="dxa"/>
          </w:tcPr>
          <w:p w:rsidR="00FB1412" w:rsidRPr="00071BC3" w:rsidRDefault="00FB1412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>- Онлайн-тестирование в Яндекс-учебнике</w:t>
            </w:r>
          </w:p>
          <w:p w:rsidR="00FB1412" w:rsidRPr="00071BC3" w:rsidRDefault="00FB1412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Интеллектуальные интернет – конкурсы на сайте Яндекс класс. </w:t>
            </w:r>
          </w:p>
          <w:p w:rsidR="00FB1412" w:rsidRPr="00523F19" w:rsidRDefault="00FB1412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b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-Использование сервисов Яндекс-учебника</w:t>
            </w:r>
          </w:p>
          <w:p w:rsidR="00FB1412" w:rsidRPr="00523F19" w:rsidRDefault="00FB1412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 xml:space="preserve"> - Дидактические игры,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стимулирующие познавательную мотивацию обучающихся; </w:t>
            </w:r>
          </w:p>
          <w:p w:rsidR="00FB1412" w:rsidRPr="00523F19" w:rsidRDefault="00FB1412" w:rsidP="0076346A">
            <w:pPr>
              <w:pStyle w:val="TableParagraph"/>
              <w:tabs>
                <w:tab w:val="left" w:pos="405"/>
                <w:tab w:val="left" w:pos="406"/>
                <w:tab w:val="left" w:pos="2408"/>
                <w:tab w:val="left" w:pos="3154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>- Групповая работа или работа в парах</w:t>
            </w:r>
            <w:r w:rsidRPr="00523F19">
              <w:rPr>
                <w:rFonts w:ascii="PT Astra Serif" w:hAnsi="PT Astra Serif"/>
                <w:sz w:val="24"/>
                <w:szCs w:val="24"/>
              </w:rPr>
              <w:t>, которые учат обучающихся командной работе и взаимодействию с другими обучающимися</w:t>
            </w:r>
          </w:p>
          <w:p w:rsidR="00FB1412" w:rsidRPr="00071BC3" w:rsidRDefault="00FB1412" w:rsidP="0076346A">
            <w:pPr>
              <w:pStyle w:val="Default"/>
              <w:rPr>
                <w:rFonts w:ascii="PT Astra Serif" w:hAnsi="PT Astra Serif"/>
              </w:rPr>
            </w:pPr>
            <w:r w:rsidRPr="00071BC3">
              <w:rPr>
                <w:rFonts w:ascii="PT Astra Serif" w:hAnsi="PT Astra Serif"/>
              </w:rPr>
              <w:t xml:space="preserve">- Онлайн - уроки функциональной грамотности </w:t>
            </w:r>
          </w:p>
        </w:tc>
      </w:tr>
      <w:tr w:rsidR="00FB1412" w:rsidRPr="00D20D62" w:rsidTr="0076346A">
        <w:trPr>
          <w:trHeight w:val="286"/>
          <w:jc w:val="center"/>
        </w:trPr>
        <w:tc>
          <w:tcPr>
            <w:tcW w:w="4548" w:type="dxa"/>
          </w:tcPr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Поддержка мотивации</w:t>
            </w:r>
          </w:p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обучающихся к получению знаний, налаживания позитивных межличностных отношений вклассе,помощь по</w:t>
            </w:r>
          </w:p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установлению доброжелательной атмосферы во время урока;</w:t>
            </w:r>
          </w:p>
        </w:tc>
        <w:tc>
          <w:tcPr>
            <w:tcW w:w="6237" w:type="dxa"/>
          </w:tcPr>
          <w:p w:rsidR="00FB1412" w:rsidRPr="00523F19" w:rsidRDefault="00FB1412" w:rsidP="0076346A">
            <w:pPr>
              <w:pStyle w:val="TableParagraph"/>
              <w:tabs>
                <w:tab w:val="left" w:pos="1352"/>
                <w:tab w:val="left" w:pos="2594"/>
                <w:tab w:val="left" w:pos="3782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>Игровые процедуры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(моменты, </w:t>
            </w:r>
            <w:r w:rsidRPr="00523F19">
              <w:rPr>
                <w:rFonts w:ascii="PT Astra Serif" w:hAnsi="PT Astra Serif"/>
                <w:spacing w:val="-1"/>
                <w:sz w:val="24"/>
                <w:szCs w:val="24"/>
              </w:rPr>
              <w:t>ситуации,</w:t>
            </w:r>
            <w:r w:rsidRPr="00523F19">
              <w:rPr>
                <w:rFonts w:ascii="PT Astra Serif" w:hAnsi="PT Astra Serif"/>
                <w:sz w:val="24"/>
                <w:szCs w:val="24"/>
              </w:rPr>
              <w:t xml:space="preserve"> сюжетно– ролевые игры)</w:t>
            </w:r>
          </w:p>
          <w:p w:rsidR="00FB1412" w:rsidRPr="00523F19" w:rsidRDefault="00FB1412" w:rsidP="0076346A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 Всероссийская акция «Час кода». </w:t>
            </w:r>
          </w:p>
          <w:p w:rsidR="00FB1412" w:rsidRPr="00523F19" w:rsidRDefault="00FB1412" w:rsidP="0076346A">
            <w:pPr>
              <w:pStyle w:val="a6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Всероссийский урок цифры.</w:t>
            </w:r>
          </w:p>
          <w:p w:rsidR="00FB1412" w:rsidRPr="00523F19" w:rsidRDefault="00FB1412" w:rsidP="0076346A">
            <w:pPr>
              <w:widowControl w:val="0"/>
              <w:autoSpaceDE w:val="0"/>
              <w:autoSpaceDN w:val="0"/>
              <w:rPr>
                <w:rFonts w:ascii="PT Astra Serif" w:eastAsia="Calibri" w:hAnsi="PT Astra Serif"/>
              </w:rPr>
            </w:pPr>
          </w:p>
        </w:tc>
      </w:tr>
      <w:tr w:rsidR="00FB1412" w:rsidRPr="00D20D62" w:rsidTr="0076346A">
        <w:trPr>
          <w:trHeight w:val="760"/>
          <w:jc w:val="center"/>
        </w:trPr>
        <w:tc>
          <w:tcPr>
            <w:tcW w:w="4548" w:type="dxa"/>
          </w:tcPr>
          <w:p w:rsidR="00FB1412" w:rsidRPr="00D20D62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>Формирование социально значимого опыта сотрудничества и взаимной помощи;</w:t>
            </w:r>
          </w:p>
        </w:tc>
        <w:tc>
          <w:tcPr>
            <w:tcW w:w="6237" w:type="dxa"/>
          </w:tcPr>
          <w:p w:rsidR="00FB1412" w:rsidRPr="00523F19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b/>
                <w:sz w:val="24"/>
                <w:szCs w:val="24"/>
              </w:rPr>
              <w:t xml:space="preserve">Шефство </w:t>
            </w:r>
            <w:r w:rsidRPr="00523F19">
              <w:rPr>
                <w:rFonts w:ascii="PT Astra Serif" w:hAnsi="PT Astra Serif"/>
                <w:sz w:val="24"/>
                <w:szCs w:val="24"/>
              </w:rPr>
              <w:t>мотивированных и эрудированных обучающихся над одноклассниками, имеющими учебные затруднения</w:t>
            </w:r>
          </w:p>
          <w:p w:rsidR="00FB1412" w:rsidRPr="00523F19" w:rsidRDefault="00FB1412" w:rsidP="0076346A">
            <w:pPr>
              <w:pStyle w:val="TableParagraph"/>
              <w:ind w:left="0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FB1412" w:rsidRPr="00D20D62" w:rsidTr="0076346A">
        <w:trPr>
          <w:trHeight w:val="3035"/>
          <w:jc w:val="center"/>
        </w:trPr>
        <w:tc>
          <w:tcPr>
            <w:tcW w:w="4548" w:type="dxa"/>
          </w:tcPr>
          <w:p w:rsidR="00FB1412" w:rsidRPr="00D20D62" w:rsidRDefault="00FB1412" w:rsidP="0076346A">
            <w:pPr>
              <w:pStyle w:val="TableParagraph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D20D62">
              <w:rPr>
                <w:rFonts w:ascii="PT Astra Serif" w:hAnsi="PT Astra Serif"/>
                <w:sz w:val="24"/>
                <w:szCs w:val="24"/>
              </w:rPr>
              <w:t xml:space="preserve">Инициирование и поддержка исследовательской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деятельности </w:t>
            </w:r>
            <w:r w:rsidRPr="00D20D62">
              <w:rPr>
                <w:rFonts w:ascii="PT Astra Serif" w:hAnsi="PT Astra Serif"/>
                <w:sz w:val="24"/>
                <w:szCs w:val="24"/>
              </w:rPr>
              <w:t xml:space="preserve">обучающихся для приобретения навыков самостоятельного решения теоретической проблемы, навык генерирования и оформления собственных идей, навык уважительного отношения к чужим и детям, оформленным в работах других исследователей, навык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публичного </w:t>
            </w:r>
            <w:r w:rsidRPr="00D20D62">
              <w:rPr>
                <w:rFonts w:ascii="PT Astra Serif" w:hAnsi="PT Astra Serif"/>
                <w:sz w:val="24"/>
                <w:szCs w:val="24"/>
              </w:rPr>
              <w:t xml:space="preserve">выступления перед </w:t>
            </w:r>
            <w:r w:rsidRPr="00D20D62">
              <w:rPr>
                <w:rFonts w:ascii="PT Astra Serif" w:hAnsi="PT Astra Serif"/>
                <w:spacing w:val="-1"/>
                <w:sz w:val="24"/>
                <w:szCs w:val="24"/>
              </w:rPr>
              <w:t xml:space="preserve">аудиторией, </w:t>
            </w:r>
            <w:r w:rsidRPr="00D20D62">
              <w:rPr>
                <w:rFonts w:ascii="PT Astra Serif" w:hAnsi="PT Astra Serif"/>
                <w:sz w:val="24"/>
                <w:szCs w:val="24"/>
              </w:rPr>
              <w:t>аргументирования и отстаивания своей точки зрения</w:t>
            </w:r>
          </w:p>
        </w:tc>
        <w:tc>
          <w:tcPr>
            <w:tcW w:w="6237" w:type="dxa"/>
          </w:tcPr>
          <w:p w:rsidR="00FB1412" w:rsidRPr="00523F19" w:rsidRDefault="00FB1412" w:rsidP="0076346A">
            <w:pPr>
              <w:pStyle w:val="TableParagraph"/>
              <w:tabs>
                <w:tab w:val="left" w:pos="774"/>
                <w:tab w:val="left" w:pos="775"/>
                <w:tab w:val="left" w:pos="2991"/>
                <w:tab w:val="left" w:pos="3703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-Индивидуальные и </w:t>
            </w:r>
            <w:r w:rsidRPr="00523F19">
              <w:rPr>
                <w:rFonts w:ascii="PT Astra Serif" w:hAnsi="PT Astra Serif"/>
                <w:spacing w:val="-1"/>
                <w:sz w:val="24"/>
                <w:szCs w:val="24"/>
              </w:rPr>
              <w:t xml:space="preserve">групповые </w:t>
            </w:r>
            <w:r w:rsidRPr="00523F19">
              <w:rPr>
                <w:rFonts w:ascii="PT Astra Serif" w:hAnsi="PT Astra Serif"/>
                <w:sz w:val="24"/>
                <w:szCs w:val="24"/>
              </w:rPr>
              <w:t>исследовательские проекты;</w:t>
            </w:r>
          </w:p>
          <w:p w:rsidR="00FB1412" w:rsidRPr="00523F19" w:rsidRDefault="00FB1412" w:rsidP="0076346A">
            <w:pPr>
              <w:pStyle w:val="TableParagraph"/>
              <w:tabs>
                <w:tab w:val="left" w:pos="235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>- Конкурсы проектов;</w:t>
            </w:r>
          </w:p>
          <w:p w:rsidR="00FB1412" w:rsidRPr="00523F19" w:rsidRDefault="00FB1412" w:rsidP="0076346A">
            <w:pPr>
              <w:pStyle w:val="TableParagraph"/>
              <w:tabs>
                <w:tab w:val="left" w:pos="259"/>
              </w:tabs>
              <w:ind w:left="0"/>
              <w:rPr>
                <w:rFonts w:ascii="PT Astra Serif" w:hAnsi="PT Astra Serif"/>
                <w:spacing w:val="-3"/>
                <w:sz w:val="24"/>
                <w:szCs w:val="24"/>
              </w:rPr>
            </w:pPr>
            <w:r w:rsidRPr="00523F19">
              <w:rPr>
                <w:rFonts w:ascii="PT Astra Serif" w:hAnsi="PT Astra Serif"/>
                <w:sz w:val="24"/>
                <w:szCs w:val="24"/>
              </w:rPr>
              <w:t xml:space="preserve">-Научно–исследовательская конференция для 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>школьников</w:t>
            </w:r>
          </w:p>
          <w:p w:rsidR="00FB1412" w:rsidRPr="00523F19" w:rsidRDefault="00FB1412" w:rsidP="0076346A">
            <w:pPr>
              <w:pStyle w:val="TableParagraph"/>
              <w:tabs>
                <w:tab w:val="left" w:pos="259"/>
              </w:tabs>
              <w:ind w:left="0"/>
              <w:rPr>
                <w:rFonts w:ascii="PT Astra Serif" w:hAnsi="PT Astra Serif"/>
                <w:sz w:val="24"/>
                <w:szCs w:val="24"/>
              </w:rPr>
            </w:pP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 xml:space="preserve">- Участие в конкурсе «Мастер 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  <w:lang w:val="en-US"/>
              </w:rPr>
              <w:t>IT</w:t>
            </w:r>
            <w:r w:rsidRPr="00523F19">
              <w:rPr>
                <w:rFonts w:ascii="PT Astra Serif" w:hAnsi="PT Astra Serif"/>
                <w:spacing w:val="-3"/>
                <w:sz w:val="24"/>
                <w:szCs w:val="24"/>
              </w:rPr>
              <w:t>»</w:t>
            </w:r>
          </w:p>
        </w:tc>
      </w:tr>
    </w:tbl>
    <w:p w:rsidR="00CF5DC2" w:rsidRDefault="00CF5DC2" w:rsidP="00671C5B">
      <w:pPr>
        <w:pStyle w:val="a3"/>
        <w:spacing w:line="240" w:lineRule="auto"/>
        <w:jc w:val="center"/>
      </w:pPr>
    </w:p>
    <w:sectPr w:rsidR="00CF5DC2" w:rsidSect="00664C3F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C26" w:rsidRDefault="00D95C26" w:rsidP="00E20DEA">
      <w:r>
        <w:separator/>
      </w:r>
    </w:p>
  </w:endnote>
  <w:endnote w:type="continuationSeparator" w:id="1">
    <w:p w:rsidR="00D95C26" w:rsidRDefault="00D95C26" w:rsidP="00E20D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yriadPr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-BoldItalic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99886"/>
    </w:sdtPr>
    <w:sdtContent>
      <w:p w:rsidR="008A3531" w:rsidRDefault="00453871">
        <w:pPr>
          <w:pStyle w:val="af5"/>
          <w:jc w:val="right"/>
        </w:pPr>
        <w:r>
          <w:fldChar w:fldCharType="begin"/>
        </w:r>
        <w:r w:rsidR="00875687">
          <w:instrText xml:space="preserve"> PAGE   \* MERGEFORMAT </w:instrText>
        </w:r>
        <w:r>
          <w:fldChar w:fldCharType="separate"/>
        </w:r>
        <w:r w:rsidR="008F75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3531" w:rsidRDefault="008A3531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076" w:rsidRDefault="009B0076">
    <w:pPr>
      <w:pStyle w:val="af5"/>
      <w:jc w:val="right"/>
    </w:pPr>
  </w:p>
  <w:p w:rsidR="009B0076" w:rsidRDefault="009B0076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C26" w:rsidRDefault="00D95C26" w:rsidP="00E20DEA">
      <w:r>
        <w:separator/>
      </w:r>
    </w:p>
  </w:footnote>
  <w:footnote w:type="continuationSeparator" w:id="1">
    <w:p w:rsidR="00D95C26" w:rsidRDefault="00D95C26" w:rsidP="00E20D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singleLevel"/>
    <w:tmpl w:val="0000000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-501"/>
        </w:tabs>
        <w:ind w:left="786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2051"/>
        </w:tabs>
        <w:ind w:left="2051" w:hanging="663"/>
      </w:pPr>
    </w:lvl>
  </w:abstractNum>
  <w:abstractNum w:abstractNumId="7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1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</w:abstractNum>
  <w:abstractNum w:abstractNumId="9">
    <w:nsid w:val="0000000A"/>
    <w:multiLevelType w:val="multilevel"/>
    <w:tmpl w:val="0000000A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2D"/>
    <w:multiLevelType w:val="multilevel"/>
    <w:tmpl w:val="0000002C"/>
    <w:lvl w:ilvl="0">
      <w:start w:val="1"/>
      <w:numFmt w:val="bullet"/>
      <w:pStyle w:val="1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pStyle w:val="2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pStyle w:val="3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pStyle w:val="4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pStyle w:val="5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pStyle w:val="6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pStyle w:val="7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pStyle w:val="8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4">
    <w:nsid w:val="0000002F"/>
    <w:multiLevelType w:val="multilevel"/>
    <w:tmpl w:val="0000002E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5">
    <w:nsid w:val="00000031"/>
    <w:multiLevelType w:val="multilevel"/>
    <w:tmpl w:val="00000030"/>
    <w:lvl w:ilvl="0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1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2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3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4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5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6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7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  <w:lvl w:ilvl="8">
      <w:start w:val="1"/>
      <w:numFmt w:val="bullet"/>
      <w:lvlText w:val="•"/>
      <w:lvlJc w:val="left"/>
      <w:rPr>
        <w:rFonts w:ascii="Century Schoolbook" w:hAnsi="Century Schoolbook"/>
        <w:b w:val="0"/>
        <w:i w:val="0"/>
        <w:smallCaps w:val="0"/>
        <w:strike w:val="0"/>
        <w:color w:val="000000"/>
        <w:spacing w:val="0"/>
        <w:w w:val="100"/>
        <w:position w:val="0"/>
        <w:sz w:val="17"/>
        <w:u w:val="none"/>
      </w:rPr>
    </w:lvl>
  </w:abstractNum>
  <w:abstractNum w:abstractNumId="16">
    <w:nsid w:val="00000045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8D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A3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A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D2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D7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14FEB"/>
    <w:multiLevelType w:val="hybridMultilevel"/>
    <w:tmpl w:val="76DEA0A4"/>
    <w:lvl w:ilvl="0" w:tplc="00000006">
      <w:start w:val="1"/>
      <w:numFmt w:val="bullet"/>
      <w:lvlText w:val=""/>
      <w:lvlJc w:val="left"/>
      <w:pPr>
        <w:ind w:left="1211" w:hanging="360"/>
      </w:pPr>
      <w:rPr>
        <w:rFonts w:ascii="Symbol" w:hAnsi="Symbol" w:cs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3">
    <w:nsid w:val="057B5CD6"/>
    <w:multiLevelType w:val="hybridMultilevel"/>
    <w:tmpl w:val="0AFE327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078F1B4F"/>
    <w:multiLevelType w:val="hybridMultilevel"/>
    <w:tmpl w:val="E2FC6A9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0F752674"/>
    <w:multiLevelType w:val="hybridMultilevel"/>
    <w:tmpl w:val="8C38B22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103E3EF7"/>
    <w:multiLevelType w:val="hybridMultilevel"/>
    <w:tmpl w:val="7C624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BEB39A1"/>
    <w:multiLevelType w:val="hybridMultilevel"/>
    <w:tmpl w:val="136EBE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1E3E71E6"/>
    <w:multiLevelType w:val="hybridMultilevel"/>
    <w:tmpl w:val="9CE22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1AE4DA6"/>
    <w:multiLevelType w:val="hybridMultilevel"/>
    <w:tmpl w:val="31C02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21079A1"/>
    <w:multiLevelType w:val="hybridMultilevel"/>
    <w:tmpl w:val="ADDA0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B96153"/>
    <w:multiLevelType w:val="hybridMultilevel"/>
    <w:tmpl w:val="EDD6D228"/>
    <w:lvl w:ilvl="0" w:tplc="553685E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2A62219E"/>
    <w:multiLevelType w:val="hybridMultilevel"/>
    <w:tmpl w:val="B0682F52"/>
    <w:lvl w:ilvl="0" w:tplc="450668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32064E37"/>
    <w:multiLevelType w:val="hybridMultilevel"/>
    <w:tmpl w:val="90105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8746A5C"/>
    <w:multiLevelType w:val="hybridMultilevel"/>
    <w:tmpl w:val="453EA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CD036E4"/>
    <w:multiLevelType w:val="hybridMultilevel"/>
    <w:tmpl w:val="7B12B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2987570"/>
    <w:multiLevelType w:val="hybridMultilevel"/>
    <w:tmpl w:val="47C84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34F66F3"/>
    <w:multiLevelType w:val="hybridMultilevel"/>
    <w:tmpl w:val="1A0CB6CA"/>
    <w:lvl w:ilvl="0" w:tplc="F386ED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8C55F98"/>
    <w:multiLevelType w:val="hybridMultilevel"/>
    <w:tmpl w:val="12D4CA34"/>
    <w:lvl w:ilvl="0" w:tplc="895C0A58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9">
    <w:nsid w:val="48FF247A"/>
    <w:multiLevelType w:val="hybridMultilevel"/>
    <w:tmpl w:val="F974A496"/>
    <w:lvl w:ilvl="0" w:tplc="92649BC8">
      <w:start w:val="1"/>
      <w:numFmt w:val="bullet"/>
      <w:lvlText w:val="-"/>
      <w:lvlJc w:val="left"/>
      <w:pPr>
        <w:tabs>
          <w:tab w:val="num" w:pos="1066"/>
        </w:tabs>
        <w:ind w:left="1432" w:hanging="363"/>
      </w:pPr>
      <w:rPr>
        <w:rFonts w:ascii="Verdana" w:hAnsi="Verdana" w:hint="default"/>
        <w:sz w:val="28"/>
      </w:rPr>
    </w:lvl>
    <w:lvl w:ilvl="1" w:tplc="15B637A0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>
    <w:nsid w:val="51C827D0"/>
    <w:multiLevelType w:val="hybridMultilevel"/>
    <w:tmpl w:val="167CDDE8"/>
    <w:lvl w:ilvl="0" w:tplc="553685EC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BF17D7D"/>
    <w:multiLevelType w:val="hybridMultilevel"/>
    <w:tmpl w:val="D3924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1F50A8"/>
    <w:multiLevelType w:val="hybridMultilevel"/>
    <w:tmpl w:val="EDCC5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F132410"/>
    <w:multiLevelType w:val="hybridMultilevel"/>
    <w:tmpl w:val="54B06BD6"/>
    <w:lvl w:ilvl="0" w:tplc="A2482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B241834"/>
    <w:multiLevelType w:val="hybridMultilevel"/>
    <w:tmpl w:val="9FE6A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6FC64424"/>
    <w:multiLevelType w:val="hybridMultilevel"/>
    <w:tmpl w:val="BD9CA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2806EE6"/>
    <w:multiLevelType w:val="hybridMultilevel"/>
    <w:tmpl w:val="9BC69698"/>
    <w:lvl w:ilvl="0" w:tplc="553685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A4200E9"/>
    <w:multiLevelType w:val="hybridMultilevel"/>
    <w:tmpl w:val="387EA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633747"/>
    <w:multiLevelType w:val="hybridMultilevel"/>
    <w:tmpl w:val="B714E8AC"/>
    <w:lvl w:ilvl="0" w:tplc="8DA220DA"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25"/>
  </w:num>
  <w:num w:numId="5">
    <w:abstractNumId w:val="5"/>
  </w:num>
  <w:num w:numId="6">
    <w:abstractNumId w:val="3"/>
  </w:num>
  <w:num w:numId="7">
    <w:abstractNumId w:val="29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43"/>
  </w:num>
  <w:num w:numId="20">
    <w:abstractNumId w:val="37"/>
  </w:num>
  <w:num w:numId="21">
    <w:abstractNumId w:val="48"/>
  </w:num>
  <w:num w:numId="22">
    <w:abstractNumId w:val="38"/>
  </w:num>
  <w:num w:numId="23">
    <w:abstractNumId w:val="44"/>
  </w:num>
  <w:num w:numId="24">
    <w:abstractNumId w:val="23"/>
  </w:num>
  <w:num w:numId="25">
    <w:abstractNumId w:val="36"/>
  </w:num>
  <w:num w:numId="26">
    <w:abstractNumId w:val="45"/>
  </w:num>
  <w:num w:numId="27">
    <w:abstractNumId w:val="26"/>
  </w:num>
  <w:num w:numId="28">
    <w:abstractNumId w:val="46"/>
  </w:num>
  <w:num w:numId="29">
    <w:abstractNumId w:val="31"/>
  </w:num>
  <w:num w:numId="30">
    <w:abstractNumId w:val="39"/>
  </w:num>
  <w:num w:numId="31">
    <w:abstractNumId w:val="41"/>
  </w:num>
  <w:num w:numId="32">
    <w:abstractNumId w:val="32"/>
  </w:num>
  <w:num w:numId="33">
    <w:abstractNumId w:val="40"/>
  </w:num>
  <w:num w:numId="34">
    <w:abstractNumId w:val="22"/>
  </w:num>
  <w:num w:numId="35">
    <w:abstractNumId w:val="42"/>
  </w:num>
  <w:num w:numId="36">
    <w:abstractNumId w:val="33"/>
  </w:num>
  <w:num w:numId="37">
    <w:abstractNumId w:val="28"/>
  </w:num>
  <w:num w:numId="38">
    <w:abstractNumId w:val="24"/>
  </w:num>
  <w:num w:numId="39">
    <w:abstractNumId w:val="47"/>
  </w:num>
  <w:num w:numId="40">
    <w:abstractNumId w:val="35"/>
  </w:num>
  <w:num w:numId="41">
    <w:abstractNumId w:val="27"/>
  </w:num>
  <w:num w:numId="42">
    <w:abstractNumId w:val="21"/>
  </w:num>
  <w:num w:numId="43">
    <w:abstractNumId w:val="19"/>
  </w:num>
  <w:num w:numId="44">
    <w:abstractNumId w:val="17"/>
  </w:num>
  <w:num w:numId="45">
    <w:abstractNumId w:val="20"/>
  </w:num>
  <w:num w:numId="46">
    <w:abstractNumId w:val="18"/>
  </w:num>
  <w:num w:numId="47">
    <w:abstractNumId w:val="16"/>
  </w:num>
  <w:num w:numId="48">
    <w:abstractNumId w:val="34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1042"/>
    <w:rsid w:val="000143AB"/>
    <w:rsid w:val="00020CEE"/>
    <w:rsid w:val="00023207"/>
    <w:rsid w:val="000340EA"/>
    <w:rsid w:val="0005773E"/>
    <w:rsid w:val="000631E3"/>
    <w:rsid w:val="00066CEF"/>
    <w:rsid w:val="000A5643"/>
    <w:rsid w:val="000B10B6"/>
    <w:rsid w:val="000B1805"/>
    <w:rsid w:val="000C3A32"/>
    <w:rsid w:val="000C4ADA"/>
    <w:rsid w:val="000C717A"/>
    <w:rsid w:val="000D3A5A"/>
    <w:rsid w:val="000F5A6C"/>
    <w:rsid w:val="0010401C"/>
    <w:rsid w:val="00107374"/>
    <w:rsid w:val="00123C03"/>
    <w:rsid w:val="00144816"/>
    <w:rsid w:val="001640ED"/>
    <w:rsid w:val="00166F8C"/>
    <w:rsid w:val="00180264"/>
    <w:rsid w:val="0019730C"/>
    <w:rsid w:val="001A6F5A"/>
    <w:rsid w:val="001B6FC5"/>
    <w:rsid w:val="001C0003"/>
    <w:rsid w:val="001C736C"/>
    <w:rsid w:val="001D34A2"/>
    <w:rsid w:val="001D38AA"/>
    <w:rsid w:val="001F759D"/>
    <w:rsid w:val="00202E5A"/>
    <w:rsid w:val="0020777D"/>
    <w:rsid w:val="00207848"/>
    <w:rsid w:val="00225B88"/>
    <w:rsid w:val="00253695"/>
    <w:rsid w:val="00253C3D"/>
    <w:rsid w:val="00266A53"/>
    <w:rsid w:val="00282778"/>
    <w:rsid w:val="00294724"/>
    <w:rsid w:val="002A02C4"/>
    <w:rsid w:val="002A6995"/>
    <w:rsid w:val="002A7952"/>
    <w:rsid w:val="002B4E22"/>
    <w:rsid w:val="002B7180"/>
    <w:rsid w:val="002C0A6E"/>
    <w:rsid w:val="002E36AD"/>
    <w:rsid w:val="002F1982"/>
    <w:rsid w:val="002F320E"/>
    <w:rsid w:val="00326A8F"/>
    <w:rsid w:val="00332EEF"/>
    <w:rsid w:val="00334141"/>
    <w:rsid w:val="003344A1"/>
    <w:rsid w:val="0034704D"/>
    <w:rsid w:val="00351224"/>
    <w:rsid w:val="003536E9"/>
    <w:rsid w:val="00366E56"/>
    <w:rsid w:val="00372E3E"/>
    <w:rsid w:val="003B682C"/>
    <w:rsid w:val="003F52B2"/>
    <w:rsid w:val="003F6541"/>
    <w:rsid w:val="004161CE"/>
    <w:rsid w:val="0041793E"/>
    <w:rsid w:val="004248A4"/>
    <w:rsid w:val="0042632A"/>
    <w:rsid w:val="00435F0C"/>
    <w:rsid w:val="00450C7F"/>
    <w:rsid w:val="00453871"/>
    <w:rsid w:val="004572CB"/>
    <w:rsid w:val="004755AD"/>
    <w:rsid w:val="004A137B"/>
    <w:rsid w:val="004B42D9"/>
    <w:rsid w:val="004D3B26"/>
    <w:rsid w:val="004F10B3"/>
    <w:rsid w:val="00536C24"/>
    <w:rsid w:val="00543068"/>
    <w:rsid w:val="00543E56"/>
    <w:rsid w:val="00544D53"/>
    <w:rsid w:val="00555C35"/>
    <w:rsid w:val="00580816"/>
    <w:rsid w:val="005A095F"/>
    <w:rsid w:val="005B71CA"/>
    <w:rsid w:val="005C604F"/>
    <w:rsid w:val="005F7ACA"/>
    <w:rsid w:val="006070AB"/>
    <w:rsid w:val="0061520D"/>
    <w:rsid w:val="00616496"/>
    <w:rsid w:val="006210B8"/>
    <w:rsid w:val="00664C3F"/>
    <w:rsid w:val="00671C5B"/>
    <w:rsid w:val="0069290D"/>
    <w:rsid w:val="006A0C98"/>
    <w:rsid w:val="006A71B7"/>
    <w:rsid w:val="006B28EE"/>
    <w:rsid w:val="006D5C02"/>
    <w:rsid w:val="007179CE"/>
    <w:rsid w:val="007355CC"/>
    <w:rsid w:val="007528EB"/>
    <w:rsid w:val="0076646D"/>
    <w:rsid w:val="00770192"/>
    <w:rsid w:val="007708D4"/>
    <w:rsid w:val="00775321"/>
    <w:rsid w:val="007848E8"/>
    <w:rsid w:val="007A00D5"/>
    <w:rsid w:val="007A79B4"/>
    <w:rsid w:val="007C56C5"/>
    <w:rsid w:val="007F0A4E"/>
    <w:rsid w:val="0081005B"/>
    <w:rsid w:val="00825CF5"/>
    <w:rsid w:val="008278E9"/>
    <w:rsid w:val="00871505"/>
    <w:rsid w:val="00875687"/>
    <w:rsid w:val="008A3531"/>
    <w:rsid w:val="008C07D4"/>
    <w:rsid w:val="008C7491"/>
    <w:rsid w:val="008C7EB8"/>
    <w:rsid w:val="008F7535"/>
    <w:rsid w:val="0090464E"/>
    <w:rsid w:val="0090479C"/>
    <w:rsid w:val="00913401"/>
    <w:rsid w:val="00923986"/>
    <w:rsid w:val="009370FC"/>
    <w:rsid w:val="00944097"/>
    <w:rsid w:val="00944449"/>
    <w:rsid w:val="0094585C"/>
    <w:rsid w:val="00946BB5"/>
    <w:rsid w:val="00955538"/>
    <w:rsid w:val="00961C9C"/>
    <w:rsid w:val="009A4CB6"/>
    <w:rsid w:val="009B0076"/>
    <w:rsid w:val="009C6598"/>
    <w:rsid w:val="009D059B"/>
    <w:rsid w:val="009F268A"/>
    <w:rsid w:val="00A0373A"/>
    <w:rsid w:val="00A25B2D"/>
    <w:rsid w:val="00A27A09"/>
    <w:rsid w:val="00A5328F"/>
    <w:rsid w:val="00A95520"/>
    <w:rsid w:val="00AA1485"/>
    <w:rsid w:val="00AF0C22"/>
    <w:rsid w:val="00B03194"/>
    <w:rsid w:val="00B24CDA"/>
    <w:rsid w:val="00B5781C"/>
    <w:rsid w:val="00B61042"/>
    <w:rsid w:val="00B80D4B"/>
    <w:rsid w:val="00B82340"/>
    <w:rsid w:val="00B8462A"/>
    <w:rsid w:val="00BB1C93"/>
    <w:rsid w:val="00BB2BFD"/>
    <w:rsid w:val="00BC3C22"/>
    <w:rsid w:val="00BD3E9D"/>
    <w:rsid w:val="00BD6A08"/>
    <w:rsid w:val="00BE3F67"/>
    <w:rsid w:val="00BE4BF1"/>
    <w:rsid w:val="00BF6DCA"/>
    <w:rsid w:val="00C16B63"/>
    <w:rsid w:val="00C21DB8"/>
    <w:rsid w:val="00C24F0B"/>
    <w:rsid w:val="00C27323"/>
    <w:rsid w:val="00C3334B"/>
    <w:rsid w:val="00C40210"/>
    <w:rsid w:val="00C41B08"/>
    <w:rsid w:val="00CA1A7E"/>
    <w:rsid w:val="00CC6ABF"/>
    <w:rsid w:val="00CE5D2B"/>
    <w:rsid w:val="00CF4EC5"/>
    <w:rsid w:val="00CF5DC2"/>
    <w:rsid w:val="00D020C6"/>
    <w:rsid w:val="00D22DAB"/>
    <w:rsid w:val="00D5604C"/>
    <w:rsid w:val="00D57A90"/>
    <w:rsid w:val="00D626D5"/>
    <w:rsid w:val="00D936F8"/>
    <w:rsid w:val="00D95C26"/>
    <w:rsid w:val="00DA2254"/>
    <w:rsid w:val="00DB12C7"/>
    <w:rsid w:val="00DF41AC"/>
    <w:rsid w:val="00E20DEA"/>
    <w:rsid w:val="00E22658"/>
    <w:rsid w:val="00E25313"/>
    <w:rsid w:val="00E54133"/>
    <w:rsid w:val="00E678C9"/>
    <w:rsid w:val="00E8428E"/>
    <w:rsid w:val="00EB60FA"/>
    <w:rsid w:val="00EC1BB1"/>
    <w:rsid w:val="00EC5692"/>
    <w:rsid w:val="00EF522E"/>
    <w:rsid w:val="00F0411B"/>
    <w:rsid w:val="00F3029D"/>
    <w:rsid w:val="00F37EED"/>
    <w:rsid w:val="00F40F75"/>
    <w:rsid w:val="00F5115D"/>
    <w:rsid w:val="00F549B5"/>
    <w:rsid w:val="00F70692"/>
    <w:rsid w:val="00FB1412"/>
    <w:rsid w:val="00FB6347"/>
    <w:rsid w:val="00FC135B"/>
    <w:rsid w:val="00FC51B0"/>
    <w:rsid w:val="00FD7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4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626D5"/>
    <w:pPr>
      <w:keepNext/>
      <w:numPr>
        <w:numId w:val="1"/>
      </w:numPr>
      <w:suppressAutoHyphens/>
      <w:jc w:val="center"/>
      <w:outlineLvl w:val="0"/>
    </w:pPr>
    <w:rPr>
      <w:rFonts w:ascii="Times New Roman" w:hAnsi="Times New Roman"/>
      <w:b/>
      <w:bCs/>
      <w:iCs/>
      <w:lang w:eastAsia="ar-SA"/>
    </w:rPr>
  </w:style>
  <w:style w:type="paragraph" w:styleId="2">
    <w:name w:val="heading 2"/>
    <w:basedOn w:val="a"/>
    <w:next w:val="a"/>
    <w:link w:val="20"/>
    <w:qFormat/>
    <w:rsid w:val="00D626D5"/>
    <w:pPr>
      <w:keepNext/>
      <w:numPr>
        <w:ilvl w:val="1"/>
        <w:numId w:val="1"/>
      </w:numPr>
      <w:suppressAutoHyphens/>
      <w:spacing w:line="360" w:lineRule="auto"/>
      <w:jc w:val="center"/>
      <w:outlineLvl w:val="1"/>
    </w:pPr>
    <w:rPr>
      <w:rFonts w:ascii="Times New Roman" w:hAnsi="Times New Roman"/>
      <w:i/>
      <w:sz w:val="28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D626D5"/>
    <w:pPr>
      <w:keepNext/>
      <w:numPr>
        <w:ilvl w:val="2"/>
        <w:numId w:val="1"/>
      </w:numPr>
      <w:suppressAutoHyphens/>
      <w:spacing w:line="360" w:lineRule="auto"/>
      <w:jc w:val="center"/>
      <w:outlineLvl w:val="2"/>
    </w:pPr>
    <w:rPr>
      <w:rFonts w:ascii="Times New Roman" w:hAnsi="Times New Roman"/>
      <w:b/>
      <w:bCs/>
      <w:lang w:eastAsia="ar-SA"/>
    </w:rPr>
  </w:style>
  <w:style w:type="paragraph" w:styleId="4">
    <w:name w:val="heading 4"/>
    <w:basedOn w:val="a"/>
    <w:next w:val="a"/>
    <w:link w:val="40"/>
    <w:qFormat/>
    <w:rsid w:val="00D626D5"/>
    <w:pPr>
      <w:keepNext/>
      <w:numPr>
        <w:ilvl w:val="3"/>
        <w:numId w:val="1"/>
      </w:numPr>
      <w:suppressAutoHyphens/>
      <w:jc w:val="both"/>
      <w:outlineLvl w:val="3"/>
    </w:pPr>
    <w:rPr>
      <w:rFonts w:ascii="Times New Roman" w:hAnsi="Times New Roman"/>
      <w:b/>
      <w:bCs/>
      <w:sz w:val="20"/>
      <w:lang w:eastAsia="ar-SA"/>
    </w:rPr>
  </w:style>
  <w:style w:type="paragraph" w:styleId="5">
    <w:name w:val="heading 5"/>
    <w:basedOn w:val="a"/>
    <w:next w:val="a"/>
    <w:link w:val="50"/>
    <w:qFormat/>
    <w:rsid w:val="00D626D5"/>
    <w:pPr>
      <w:keepNext/>
      <w:numPr>
        <w:ilvl w:val="4"/>
        <w:numId w:val="1"/>
      </w:numPr>
      <w:suppressAutoHyphens/>
      <w:ind w:left="708"/>
      <w:jc w:val="center"/>
      <w:outlineLvl w:val="4"/>
    </w:pPr>
    <w:rPr>
      <w:rFonts w:ascii="Times New Roman" w:hAnsi="Times New Roman"/>
      <w:b/>
      <w:bCs/>
      <w:lang w:eastAsia="ar-SA"/>
    </w:rPr>
  </w:style>
  <w:style w:type="paragraph" w:styleId="6">
    <w:name w:val="heading 6"/>
    <w:basedOn w:val="a"/>
    <w:next w:val="a"/>
    <w:link w:val="60"/>
    <w:qFormat/>
    <w:rsid w:val="00D626D5"/>
    <w:pPr>
      <w:keepNext/>
      <w:numPr>
        <w:ilvl w:val="5"/>
        <w:numId w:val="1"/>
      </w:numPr>
      <w:suppressAutoHyphens/>
      <w:jc w:val="center"/>
      <w:outlineLvl w:val="5"/>
    </w:pPr>
    <w:rPr>
      <w:rFonts w:ascii="Times New Roman" w:hAnsi="Times New Roman"/>
      <w:b/>
      <w:i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D626D5"/>
    <w:pPr>
      <w:keepNext/>
      <w:numPr>
        <w:ilvl w:val="6"/>
        <w:numId w:val="1"/>
      </w:numPr>
      <w:suppressAutoHyphens/>
      <w:jc w:val="both"/>
      <w:outlineLvl w:val="6"/>
    </w:pPr>
    <w:rPr>
      <w:rFonts w:ascii="Times New Roman" w:hAnsi="Times New Roman"/>
      <w:b/>
      <w:bCs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626D5"/>
    <w:pPr>
      <w:keepNext/>
      <w:numPr>
        <w:ilvl w:val="7"/>
        <w:numId w:val="1"/>
      </w:numPr>
      <w:suppressAutoHyphens/>
      <w:outlineLvl w:val="7"/>
    </w:pPr>
    <w:rPr>
      <w:rFonts w:ascii="Times New Roman" w:hAnsi="Times New Roman"/>
      <w:b/>
      <w:bCs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locked/>
    <w:rsid w:val="00B61042"/>
    <w:rPr>
      <w:rFonts w:ascii="Century Schoolbook" w:hAnsi="Century Schoolbook" w:cs="Century Schoolbook"/>
      <w:sz w:val="20"/>
      <w:szCs w:val="20"/>
      <w:shd w:val="clear" w:color="auto" w:fill="FFFFFF"/>
    </w:rPr>
  </w:style>
  <w:style w:type="character" w:customStyle="1" w:styleId="81">
    <w:name w:val="Основной текст + 8"/>
    <w:aliases w:val="5 pt"/>
    <w:basedOn w:val="11"/>
    <w:uiPriority w:val="99"/>
    <w:rsid w:val="00B61042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84">
    <w:name w:val="Основной текст + 84"/>
    <w:aliases w:val="5 pt5,Курсив"/>
    <w:basedOn w:val="11"/>
    <w:uiPriority w:val="99"/>
    <w:rsid w:val="00B61042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paragraph" w:styleId="a3">
    <w:name w:val="Body Text"/>
    <w:basedOn w:val="a"/>
    <w:link w:val="11"/>
    <w:rsid w:val="00B61042"/>
    <w:pPr>
      <w:widowControl w:val="0"/>
      <w:shd w:val="clear" w:color="auto" w:fill="FFFFFF"/>
      <w:spacing w:line="240" w:lineRule="exact"/>
      <w:ind w:hanging="280"/>
      <w:jc w:val="both"/>
    </w:pPr>
    <w:rPr>
      <w:rFonts w:ascii="Century Schoolbook" w:eastAsiaTheme="minorHAnsi" w:hAnsi="Century Schoolbook" w:cs="Century Schoolbook"/>
      <w:sz w:val="20"/>
      <w:szCs w:val="20"/>
    </w:rPr>
  </w:style>
  <w:style w:type="character" w:customStyle="1" w:styleId="a4">
    <w:name w:val="Основной текст Знак"/>
    <w:basedOn w:val="a0"/>
    <w:rsid w:val="00B61042"/>
    <w:rPr>
      <w:rFonts w:ascii="Calibri" w:eastAsia="Times New Roman" w:hAnsi="Calibri" w:cs="Times New Roman"/>
      <w:sz w:val="24"/>
      <w:szCs w:val="24"/>
    </w:rPr>
  </w:style>
  <w:style w:type="character" w:customStyle="1" w:styleId="8pt">
    <w:name w:val="Основной текст + 8 pt"/>
    <w:aliases w:val="Полужирный"/>
    <w:basedOn w:val="11"/>
    <w:uiPriority w:val="99"/>
    <w:rsid w:val="00B61042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table" w:customStyle="1" w:styleId="21">
    <w:name w:val="Сетка таблицы2"/>
    <w:basedOn w:val="a1"/>
    <w:next w:val="a5"/>
    <w:rsid w:val="00B61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B610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B61042"/>
    <w:pPr>
      <w:spacing w:after="0" w:line="240" w:lineRule="auto"/>
    </w:pPr>
    <w:rPr>
      <w:rFonts w:eastAsiaTheme="minorEastAsia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B61042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B61042"/>
    <w:pPr>
      <w:spacing w:after="120"/>
      <w:ind w:left="280"/>
    </w:pPr>
    <w:rPr>
      <w:rFonts w:ascii="Times New Roman" w:hAnsi="Times New Roman"/>
      <w:lang w:eastAsia="ru-RU"/>
    </w:rPr>
  </w:style>
  <w:style w:type="paragraph" w:styleId="a8">
    <w:name w:val="List Paragraph"/>
    <w:basedOn w:val="a"/>
    <w:link w:val="a9"/>
    <w:uiPriority w:val="99"/>
    <w:qFormat/>
    <w:rsid w:val="00B61042"/>
    <w:pPr>
      <w:ind w:left="720"/>
      <w:contextualSpacing/>
    </w:pPr>
  </w:style>
  <w:style w:type="paragraph" w:styleId="aa">
    <w:name w:val="Body Text Indent"/>
    <w:basedOn w:val="a"/>
    <w:link w:val="ab"/>
    <w:unhideWhenUsed/>
    <w:rsid w:val="00D626D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626D5"/>
    <w:rPr>
      <w:rFonts w:ascii="Calibri" w:eastAsia="Times New Roman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626D5"/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626D5"/>
    <w:rPr>
      <w:rFonts w:ascii="Times New Roman" w:eastAsia="Times New Roman" w:hAnsi="Times New Roman" w:cs="Times New Roman"/>
      <w:i/>
      <w:sz w:val="28"/>
      <w:lang w:eastAsia="ar-SA"/>
    </w:rPr>
  </w:style>
  <w:style w:type="character" w:customStyle="1" w:styleId="30">
    <w:name w:val="Заголовок 3 Знак"/>
    <w:basedOn w:val="a0"/>
    <w:link w:val="3"/>
    <w:rsid w:val="00D626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626D5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D626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D626D5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D626D5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D626D5"/>
    <w:rPr>
      <w:rFonts w:ascii="Times New Roman" w:eastAsia="Times New Roman" w:hAnsi="Times New Roman" w:cs="Times New Roman"/>
      <w:b/>
      <w:bCs/>
      <w:sz w:val="18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626D5"/>
  </w:style>
  <w:style w:type="character" w:customStyle="1" w:styleId="WW8Num2z0">
    <w:name w:val="WW8Num2z0"/>
    <w:rsid w:val="00D626D5"/>
    <w:rPr>
      <w:rFonts w:ascii="Symbol" w:hAnsi="Symbol"/>
    </w:rPr>
  </w:style>
  <w:style w:type="character" w:customStyle="1" w:styleId="WW8Num3z0">
    <w:name w:val="WW8Num3z0"/>
    <w:rsid w:val="00D626D5"/>
    <w:rPr>
      <w:rFonts w:ascii="Symbol" w:hAnsi="Symbol"/>
    </w:rPr>
  </w:style>
  <w:style w:type="character" w:customStyle="1" w:styleId="WW8Num4z1">
    <w:name w:val="WW8Num4z1"/>
    <w:rsid w:val="00D626D5"/>
    <w:rPr>
      <w:rFonts w:ascii="Courier New" w:hAnsi="Courier New" w:cs="Courier New"/>
    </w:rPr>
  </w:style>
  <w:style w:type="character" w:customStyle="1" w:styleId="WW8Num5z0">
    <w:name w:val="WW8Num5z0"/>
    <w:rsid w:val="00D626D5"/>
    <w:rPr>
      <w:rFonts w:ascii="Wingdings" w:hAnsi="Wingdings"/>
    </w:rPr>
  </w:style>
  <w:style w:type="character" w:customStyle="1" w:styleId="WW8Num5z1">
    <w:name w:val="WW8Num5z1"/>
    <w:rsid w:val="00D626D5"/>
    <w:rPr>
      <w:rFonts w:ascii="Courier New" w:hAnsi="Courier New" w:cs="Courier New"/>
    </w:rPr>
  </w:style>
  <w:style w:type="character" w:customStyle="1" w:styleId="WW8Num5z2">
    <w:name w:val="WW8Num5z2"/>
    <w:rsid w:val="00D626D5"/>
    <w:rPr>
      <w:rFonts w:ascii="Wingdings" w:hAnsi="Wingdings"/>
      <w:sz w:val="20"/>
    </w:rPr>
  </w:style>
  <w:style w:type="character" w:customStyle="1" w:styleId="WW8Num6z0">
    <w:name w:val="WW8Num6z0"/>
    <w:rsid w:val="00D626D5"/>
    <w:rPr>
      <w:rFonts w:ascii="Symbol" w:hAnsi="Symbol"/>
    </w:rPr>
  </w:style>
  <w:style w:type="character" w:customStyle="1" w:styleId="WW8Num7z0">
    <w:name w:val="WW8Num7z0"/>
    <w:rsid w:val="00D626D5"/>
    <w:rPr>
      <w:rFonts w:ascii="Symbol" w:hAnsi="Symbol"/>
    </w:rPr>
  </w:style>
  <w:style w:type="character" w:customStyle="1" w:styleId="WW8Num7z1">
    <w:name w:val="WW8Num7z1"/>
    <w:rsid w:val="00D626D5"/>
    <w:rPr>
      <w:rFonts w:ascii="Courier New" w:hAnsi="Courier New" w:cs="Courier New"/>
    </w:rPr>
  </w:style>
  <w:style w:type="character" w:customStyle="1" w:styleId="WW8Num7z2">
    <w:name w:val="WW8Num7z2"/>
    <w:rsid w:val="00D626D5"/>
    <w:rPr>
      <w:rFonts w:ascii="Wingdings" w:hAnsi="Wingdings" w:cs="Wingdings"/>
    </w:rPr>
  </w:style>
  <w:style w:type="character" w:customStyle="1" w:styleId="WW8Num8z0">
    <w:name w:val="WW8Num8z0"/>
    <w:rsid w:val="00D626D5"/>
    <w:rPr>
      <w:rFonts w:ascii="Symbol" w:hAnsi="Symbol"/>
    </w:rPr>
  </w:style>
  <w:style w:type="character" w:customStyle="1" w:styleId="WW8Num9z0">
    <w:name w:val="WW8Num9z0"/>
    <w:rsid w:val="00D626D5"/>
    <w:rPr>
      <w:b w:val="0"/>
      <w:i w:val="0"/>
      <w:color w:val="auto"/>
    </w:rPr>
  </w:style>
  <w:style w:type="character" w:customStyle="1" w:styleId="WW8Num11z0">
    <w:name w:val="WW8Num11z0"/>
    <w:rsid w:val="00D626D5"/>
    <w:rPr>
      <w:rFonts w:ascii="Symbol" w:hAnsi="Symbol"/>
    </w:rPr>
  </w:style>
  <w:style w:type="character" w:customStyle="1" w:styleId="WW8Num12z0">
    <w:name w:val="WW8Num12z0"/>
    <w:rsid w:val="00D626D5"/>
    <w:rPr>
      <w:rFonts w:ascii="Symbol" w:hAnsi="Symbol"/>
      <w:sz w:val="20"/>
    </w:rPr>
  </w:style>
  <w:style w:type="character" w:customStyle="1" w:styleId="WW8Num13z0">
    <w:name w:val="WW8Num13z0"/>
    <w:rsid w:val="00D626D5"/>
    <w:rPr>
      <w:rFonts w:ascii="Wingdings" w:hAnsi="Wingdings"/>
    </w:rPr>
  </w:style>
  <w:style w:type="character" w:customStyle="1" w:styleId="WW8Num13z1">
    <w:name w:val="WW8Num13z1"/>
    <w:rsid w:val="00D626D5"/>
    <w:rPr>
      <w:rFonts w:ascii="Courier New" w:hAnsi="Courier New" w:cs="Courier New"/>
    </w:rPr>
  </w:style>
  <w:style w:type="character" w:customStyle="1" w:styleId="WW8Num13z2">
    <w:name w:val="WW8Num13z2"/>
    <w:rsid w:val="00D626D5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D626D5"/>
  </w:style>
  <w:style w:type="character" w:customStyle="1" w:styleId="WW8Num2z1">
    <w:name w:val="WW8Num2z1"/>
    <w:rsid w:val="00D626D5"/>
    <w:rPr>
      <w:rFonts w:ascii="Courier New" w:hAnsi="Courier New"/>
    </w:rPr>
  </w:style>
  <w:style w:type="character" w:customStyle="1" w:styleId="WW8Num2z2">
    <w:name w:val="WW8Num2z2"/>
    <w:rsid w:val="00D626D5"/>
    <w:rPr>
      <w:rFonts w:ascii="Wingdings" w:hAnsi="Wingdings"/>
    </w:rPr>
  </w:style>
  <w:style w:type="character" w:customStyle="1" w:styleId="WW8Num3z1">
    <w:name w:val="WW8Num3z1"/>
    <w:rsid w:val="00D626D5"/>
    <w:rPr>
      <w:rFonts w:ascii="Courier New" w:hAnsi="Courier New"/>
    </w:rPr>
  </w:style>
  <w:style w:type="character" w:customStyle="1" w:styleId="WW8Num3z2">
    <w:name w:val="WW8Num3z2"/>
    <w:rsid w:val="00D626D5"/>
    <w:rPr>
      <w:rFonts w:ascii="Wingdings" w:hAnsi="Wingdings"/>
    </w:rPr>
  </w:style>
  <w:style w:type="character" w:customStyle="1" w:styleId="WW8Num4z0">
    <w:name w:val="WW8Num4z0"/>
    <w:rsid w:val="00D626D5"/>
    <w:rPr>
      <w:rFonts w:ascii="Wingdings" w:hAnsi="Wingdings"/>
    </w:rPr>
  </w:style>
  <w:style w:type="character" w:customStyle="1" w:styleId="WW8Num4z3">
    <w:name w:val="WW8Num4z3"/>
    <w:rsid w:val="00D626D5"/>
    <w:rPr>
      <w:rFonts w:ascii="Symbol" w:hAnsi="Symbol"/>
    </w:rPr>
  </w:style>
  <w:style w:type="character" w:customStyle="1" w:styleId="WW8Num5z3">
    <w:name w:val="WW8Num5z3"/>
    <w:rsid w:val="00D626D5"/>
    <w:rPr>
      <w:rFonts w:ascii="Symbol" w:hAnsi="Symbol"/>
    </w:rPr>
  </w:style>
  <w:style w:type="character" w:customStyle="1" w:styleId="WW8Num7z3">
    <w:name w:val="WW8Num7z3"/>
    <w:rsid w:val="00D626D5"/>
    <w:rPr>
      <w:rFonts w:ascii="Symbol" w:hAnsi="Symbol" w:cs="Symbol"/>
    </w:rPr>
  </w:style>
  <w:style w:type="character" w:customStyle="1" w:styleId="WW8Num8z1">
    <w:name w:val="WW8Num8z1"/>
    <w:rsid w:val="00D626D5"/>
    <w:rPr>
      <w:rFonts w:ascii="Courier New" w:hAnsi="Courier New" w:cs="Courier New"/>
    </w:rPr>
  </w:style>
  <w:style w:type="character" w:customStyle="1" w:styleId="WW8Num8z2">
    <w:name w:val="WW8Num8z2"/>
    <w:rsid w:val="00D626D5"/>
    <w:rPr>
      <w:rFonts w:ascii="Wingdings" w:hAnsi="Wingdings"/>
    </w:rPr>
  </w:style>
  <w:style w:type="character" w:customStyle="1" w:styleId="WW8Num9z1">
    <w:name w:val="WW8Num9z1"/>
    <w:rsid w:val="00D626D5"/>
    <w:rPr>
      <w:rFonts w:ascii="Symbol" w:hAnsi="Symbol"/>
    </w:rPr>
  </w:style>
  <w:style w:type="character" w:customStyle="1" w:styleId="WW8Num10z0">
    <w:name w:val="WW8Num10z0"/>
    <w:rsid w:val="00D626D5"/>
    <w:rPr>
      <w:b w:val="0"/>
      <w:i w:val="0"/>
      <w:color w:val="auto"/>
    </w:rPr>
  </w:style>
  <w:style w:type="character" w:customStyle="1" w:styleId="WW8Num12z1">
    <w:name w:val="WW8Num12z1"/>
    <w:rsid w:val="00D626D5"/>
    <w:rPr>
      <w:rFonts w:ascii="Courier New" w:hAnsi="Courier New"/>
      <w:sz w:val="20"/>
    </w:rPr>
  </w:style>
  <w:style w:type="character" w:customStyle="1" w:styleId="WW8Num12z2">
    <w:name w:val="WW8Num12z2"/>
    <w:rsid w:val="00D626D5"/>
    <w:rPr>
      <w:rFonts w:ascii="Wingdings" w:hAnsi="Wingdings"/>
      <w:sz w:val="20"/>
    </w:rPr>
  </w:style>
  <w:style w:type="character" w:customStyle="1" w:styleId="WW8Num13z3">
    <w:name w:val="WW8Num13z3"/>
    <w:rsid w:val="00D626D5"/>
    <w:rPr>
      <w:rFonts w:ascii="Symbol" w:hAnsi="Symbol"/>
    </w:rPr>
  </w:style>
  <w:style w:type="character" w:customStyle="1" w:styleId="WW8Num14z0">
    <w:name w:val="WW8Num14z0"/>
    <w:rsid w:val="00D626D5"/>
    <w:rPr>
      <w:rFonts w:ascii="Wingdings" w:hAnsi="Wingdings"/>
    </w:rPr>
  </w:style>
  <w:style w:type="character" w:customStyle="1" w:styleId="WW8Num14z1">
    <w:name w:val="WW8Num14z1"/>
    <w:rsid w:val="00D626D5"/>
    <w:rPr>
      <w:rFonts w:ascii="Courier New" w:hAnsi="Courier New" w:cs="Courier New"/>
    </w:rPr>
  </w:style>
  <w:style w:type="character" w:customStyle="1" w:styleId="WW8Num14z3">
    <w:name w:val="WW8Num14z3"/>
    <w:rsid w:val="00D626D5"/>
    <w:rPr>
      <w:rFonts w:ascii="Symbol" w:hAnsi="Symbol"/>
    </w:rPr>
  </w:style>
  <w:style w:type="character" w:customStyle="1" w:styleId="WW8Num15z0">
    <w:name w:val="WW8Num15z0"/>
    <w:rsid w:val="00D626D5"/>
    <w:rPr>
      <w:rFonts w:ascii="Symbol" w:hAnsi="Symbol"/>
    </w:rPr>
  </w:style>
  <w:style w:type="character" w:customStyle="1" w:styleId="WW8Num15z1">
    <w:name w:val="WW8Num15z1"/>
    <w:rsid w:val="00D626D5"/>
    <w:rPr>
      <w:rFonts w:ascii="Courier New" w:hAnsi="Courier New" w:cs="Courier New"/>
    </w:rPr>
  </w:style>
  <w:style w:type="character" w:customStyle="1" w:styleId="WW8Num15z2">
    <w:name w:val="WW8Num15z2"/>
    <w:rsid w:val="00D626D5"/>
    <w:rPr>
      <w:rFonts w:ascii="Wingdings" w:hAnsi="Wingdings"/>
    </w:rPr>
  </w:style>
  <w:style w:type="character" w:customStyle="1" w:styleId="WW8Num17z0">
    <w:name w:val="WW8Num17z0"/>
    <w:rsid w:val="00D626D5"/>
    <w:rPr>
      <w:rFonts w:ascii="Symbol" w:hAnsi="Symbol"/>
      <w:sz w:val="22"/>
    </w:rPr>
  </w:style>
  <w:style w:type="character" w:customStyle="1" w:styleId="WW8Num17z1">
    <w:name w:val="WW8Num17z1"/>
    <w:rsid w:val="00D626D5"/>
    <w:rPr>
      <w:rFonts w:ascii="Courier New" w:hAnsi="Courier New"/>
    </w:rPr>
  </w:style>
  <w:style w:type="character" w:customStyle="1" w:styleId="WW8Num17z2">
    <w:name w:val="WW8Num17z2"/>
    <w:rsid w:val="00D626D5"/>
    <w:rPr>
      <w:rFonts w:ascii="Wingdings" w:hAnsi="Wingdings"/>
    </w:rPr>
  </w:style>
  <w:style w:type="character" w:customStyle="1" w:styleId="WW8Num17z3">
    <w:name w:val="WW8Num17z3"/>
    <w:rsid w:val="00D626D5"/>
    <w:rPr>
      <w:rFonts w:ascii="Symbol" w:hAnsi="Symbol"/>
    </w:rPr>
  </w:style>
  <w:style w:type="character" w:customStyle="1" w:styleId="WW8Num19z0">
    <w:name w:val="WW8Num19z0"/>
    <w:rsid w:val="00D626D5"/>
    <w:rPr>
      <w:rFonts w:ascii="Symbol" w:hAnsi="Symbol"/>
    </w:rPr>
  </w:style>
  <w:style w:type="character" w:customStyle="1" w:styleId="WW8Num20z0">
    <w:name w:val="WW8Num20z0"/>
    <w:rsid w:val="00D626D5"/>
    <w:rPr>
      <w:rFonts w:ascii="Symbol" w:hAnsi="Symbol"/>
    </w:rPr>
  </w:style>
  <w:style w:type="character" w:customStyle="1" w:styleId="WW8Num20z1">
    <w:name w:val="WW8Num20z1"/>
    <w:rsid w:val="00D626D5"/>
    <w:rPr>
      <w:rFonts w:ascii="Courier New" w:hAnsi="Courier New" w:cs="Courier New"/>
    </w:rPr>
  </w:style>
  <w:style w:type="character" w:customStyle="1" w:styleId="WW8Num20z2">
    <w:name w:val="WW8Num20z2"/>
    <w:rsid w:val="00D626D5"/>
    <w:rPr>
      <w:rFonts w:ascii="Wingdings" w:hAnsi="Wingdings"/>
    </w:rPr>
  </w:style>
  <w:style w:type="character" w:customStyle="1" w:styleId="WW8Num21z0">
    <w:name w:val="WW8Num21z0"/>
    <w:rsid w:val="00D626D5"/>
    <w:rPr>
      <w:rFonts w:ascii="Wingdings" w:hAnsi="Wingdings"/>
    </w:rPr>
  </w:style>
  <w:style w:type="character" w:customStyle="1" w:styleId="WW8Num21z1">
    <w:name w:val="WW8Num21z1"/>
    <w:rsid w:val="00D626D5"/>
    <w:rPr>
      <w:rFonts w:ascii="Courier New" w:hAnsi="Courier New" w:cs="Courier New"/>
    </w:rPr>
  </w:style>
  <w:style w:type="character" w:customStyle="1" w:styleId="WW8Num21z3">
    <w:name w:val="WW8Num21z3"/>
    <w:rsid w:val="00D626D5"/>
    <w:rPr>
      <w:rFonts w:ascii="Symbol" w:hAnsi="Symbol"/>
    </w:rPr>
  </w:style>
  <w:style w:type="character" w:customStyle="1" w:styleId="WW8Num22z0">
    <w:name w:val="WW8Num22z0"/>
    <w:rsid w:val="00D626D5"/>
    <w:rPr>
      <w:rFonts w:ascii="Symbol" w:hAnsi="Symbol"/>
    </w:rPr>
  </w:style>
  <w:style w:type="character" w:customStyle="1" w:styleId="WW8Num22z1">
    <w:name w:val="WW8Num22z1"/>
    <w:rsid w:val="00D626D5"/>
    <w:rPr>
      <w:rFonts w:ascii="Courier New" w:hAnsi="Courier New" w:cs="Courier New"/>
    </w:rPr>
  </w:style>
  <w:style w:type="character" w:customStyle="1" w:styleId="WW8Num22z2">
    <w:name w:val="WW8Num22z2"/>
    <w:rsid w:val="00D626D5"/>
    <w:rPr>
      <w:rFonts w:ascii="Wingdings" w:hAnsi="Wingdings"/>
    </w:rPr>
  </w:style>
  <w:style w:type="character" w:customStyle="1" w:styleId="WW8Num23z0">
    <w:name w:val="WW8Num23z0"/>
    <w:rsid w:val="00D626D5"/>
    <w:rPr>
      <w:rFonts w:ascii="Symbol" w:hAnsi="Symbol"/>
    </w:rPr>
  </w:style>
  <w:style w:type="character" w:customStyle="1" w:styleId="WW8Num23z1">
    <w:name w:val="WW8Num23z1"/>
    <w:rsid w:val="00D626D5"/>
    <w:rPr>
      <w:rFonts w:ascii="Courier New" w:hAnsi="Courier New" w:cs="Courier New"/>
    </w:rPr>
  </w:style>
  <w:style w:type="character" w:customStyle="1" w:styleId="WW8Num23z2">
    <w:name w:val="WW8Num23z2"/>
    <w:rsid w:val="00D626D5"/>
    <w:rPr>
      <w:rFonts w:ascii="Wingdings" w:hAnsi="Wingdings"/>
    </w:rPr>
  </w:style>
  <w:style w:type="character" w:customStyle="1" w:styleId="WW8Num24z0">
    <w:name w:val="WW8Num24z0"/>
    <w:rsid w:val="00D626D5"/>
    <w:rPr>
      <w:b w:val="0"/>
      <w:i w:val="0"/>
      <w:color w:val="auto"/>
    </w:rPr>
  </w:style>
  <w:style w:type="character" w:customStyle="1" w:styleId="WW8Num25z0">
    <w:name w:val="WW8Num25z0"/>
    <w:rsid w:val="00D626D5"/>
    <w:rPr>
      <w:rFonts w:ascii="Symbol" w:hAnsi="Symbol"/>
    </w:rPr>
  </w:style>
  <w:style w:type="character" w:customStyle="1" w:styleId="WW8Num25z1">
    <w:name w:val="WW8Num25z1"/>
    <w:rsid w:val="00D626D5"/>
    <w:rPr>
      <w:rFonts w:ascii="Courier New" w:hAnsi="Courier New" w:cs="Courier New"/>
    </w:rPr>
  </w:style>
  <w:style w:type="character" w:customStyle="1" w:styleId="WW8Num25z2">
    <w:name w:val="WW8Num25z2"/>
    <w:rsid w:val="00D626D5"/>
    <w:rPr>
      <w:rFonts w:ascii="Wingdings" w:hAnsi="Wingdings"/>
    </w:rPr>
  </w:style>
  <w:style w:type="character" w:customStyle="1" w:styleId="WW8Num26z1">
    <w:name w:val="WW8Num26z1"/>
    <w:rsid w:val="00D626D5"/>
    <w:rPr>
      <w:rFonts w:ascii="Courier New" w:hAnsi="Courier New" w:cs="Courier New"/>
    </w:rPr>
  </w:style>
  <w:style w:type="character" w:customStyle="1" w:styleId="WW8Num26z2">
    <w:name w:val="WW8Num26z2"/>
    <w:rsid w:val="00D626D5"/>
    <w:rPr>
      <w:rFonts w:ascii="Wingdings" w:hAnsi="Wingdings"/>
    </w:rPr>
  </w:style>
  <w:style w:type="character" w:customStyle="1" w:styleId="WW8Num26z3">
    <w:name w:val="WW8Num26z3"/>
    <w:rsid w:val="00D626D5"/>
    <w:rPr>
      <w:rFonts w:ascii="Symbol" w:hAnsi="Symbol"/>
    </w:rPr>
  </w:style>
  <w:style w:type="character" w:customStyle="1" w:styleId="WW8Num27z0">
    <w:name w:val="WW8Num27z0"/>
    <w:rsid w:val="00D626D5"/>
    <w:rPr>
      <w:rFonts w:ascii="Symbol" w:hAnsi="Symbol"/>
    </w:rPr>
  </w:style>
  <w:style w:type="character" w:customStyle="1" w:styleId="WW8Num27z1">
    <w:name w:val="WW8Num27z1"/>
    <w:rsid w:val="00D626D5"/>
    <w:rPr>
      <w:rFonts w:ascii="Courier New" w:hAnsi="Courier New" w:cs="Courier New"/>
    </w:rPr>
  </w:style>
  <w:style w:type="character" w:customStyle="1" w:styleId="WW8Num27z2">
    <w:name w:val="WW8Num27z2"/>
    <w:rsid w:val="00D626D5"/>
    <w:rPr>
      <w:rFonts w:ascii="Wingdings" w:hAnsi="Wingdings"/>
    </w:rPr>
  </w:style>
  <w:style w:type="character" w:customStyle="1" w:styleId="WW8Num28z0">
    <w:name w:val="WW8Num28z0"/>
    <w:rsid w:val="00D626D5"/>
    <w:rPr>
      <w:rFonts w:ascii="Symbol" w:hAnsi="Symbol"/>
    </w:rPr>
  </w:style>
  <w:style w:type="character" w:customStyle="1" w:styleId="WW8Num28z1">
    <w:name w:val="WW8Num28z1"/>
    <w:rsid w:val="00D626D5"/>
    <w:rPr>
      <w:rFonts w:ascii="Courier New" w:hAnsi="Courier New" w:cs="Courier New"/>
    </w:rPr>
  </w:style>
  <w:style w:type="character" w:customStyle="1" w:styleId="WW8Num28z2">
    <w:name w:val="WW8Num28z2"/>
    <w:rsid w:val="00D626D5"/>
    <w:rPr>
      <w:rFonts w:ascii="Wingdings" w:hAnsi="Wingdings"/>
    </w:rPr>
  </w:style>
  <w:style w:type="character" w:customStyle="1" w:styleId="WW8Num29z0">
    <w:name w:val="WW8Num29z0"/>
    <w:rsid w:val="00D626D5"/>
    <w:rPr>
      <w:rFonts w:ascii="Wingdings" w:hAnsi="Wingdings"/>
    </w:rPr>
  </w:style>
  <w:style w:type="character" w:customStyle="1" w:styleId="WW8Num29z1">
    <w:name w:val="WW8Num29z1"/>
    <w:rsid w:val="00D626D5"/>
    <w:rPr>
      <w:rFonts w:ascii="Courier New" w:hAnsi="Courier New" w:cs="Courier New"/>
    </w:rPr>
  </w:style>
  <w:style w:type="character" w:customStyle="1" w:styleId="WW8Num29z3">
    <w:name w:val="WW8Num29z3"/>
    <w:rsid w:val="00D626D5"/>
    <w:rPr>
      <w:rFonts w:ascii="Symbol" w:hAnsi="Symbol"/>
    </w:rPr>
  </w:style>
  <w:style w:type="character" w:customStyle="1" w:styleId="WW8Num30z0">
    <w:name w:val="WW8Num30z0"/>
    <w:rsid w:val="00D626D5"/>
    <w:rPr>
      <w:rFonts w:ascii="Symbol" w:hAnsi="Symbol"/>
      <w:sz w:val="20"/>
    </w:rPr>
  </w:style>
  <w:style w:type="character" w:customStyle="1" w:styleId="WW8Num30z1">
    <w:name w:val="WW8Num30z1"/>
    <w:rsid w:val="00D626D5"/>
    <w:rPr>
      <w:rFonts w:ascii="Courier New" w:hAnsi="Courier New"/>
      <w:sz w:val="20"/>
    </w:rPr>
  </w:style>
  <w:style w:type="character" w:customStyle="1" w:styleId="WW8Num30z2">
    <w:name w:val="WW8Num30z2"/>
    <w:rsid w:val="00D626D5"/>
    <w:rPr>
      <w:rFonts w:ascii="Wingdings" w:hAnsi="Wingdings"/>
      <w:sz w:val="20"/>
    </w:rPr>
  </w:style>
  <w:style w:type="character" w:customStyle="1" w:styleId="WW8Num32z0">
    <w:name w:val="WW8Num32z0"/>
    <w:rsid w:val="00D626D5"/>
    <w:rPr>
      <w:rFonts w:ascii="Wingdings" w:hAnsi="Wingdings"/>
    </w:rPr>
  </w:style>
  <w:style w:type="character" w:customStyle="1" w:styleId="WW8Num32z1">
    <w:name w:val="WW8Num32z1"/>
    <w:rsid w:val="00D626D5"/>
    <w:rPr>
      <w:rFonts w:ascii="Courier New" w:hAnsi="Courier New"/>
    </w:rPr>
  </w:style>
  <w:style w:type="character" w:customStyle="1" w:styleId="WW8Num32z3">
    <w:name w:val="WW8Num32z3"/>
    <w:rsid w:val="00D626D5"/>
    <w:rPr>
      <w:rFonts w:ascii="Symbol" w:hAnsi="Symbol"/>
    </w:rPr>
  </w:style>
  <w:style w:type="character" w:customStyle="1" w:styleId="WW8NumSt15z0">
    <w:name w:val="WW8NumSt15z0"/>
    <w:rsid w:val="00D626D5"/>
    <w:rPr>
      <w:rFonts w:ascii="Symbol" w:hAnsi="Symbol"/>
    </w:rPr>
  </w:style>
  <w:style w:type="character" w:customStyle="1" w:styleId="13">
    <w:name w:val="Основной шрифт абзаца1"/>
    <w:rsid w:val="00D626D5"/>
  </w:style>
  <w:style w:type="character" w:styleId="ac">
    <w:name w:val="page number"/>
    <w:basedOn w:val="13"/>
    <w:rsid w:val="00D626D5"/>
  </w:style>
  <w:style w:type="character" w:customStyle="1" w:styleId="ad">
    <w:name w:val="Верхний колонтитул Знак"/>
    <w:rsid w:val="00D626D5"/>
    <w:rPr>
      <w:sz w:val="24"/>
      <w:szCs w:val="24"/>
      <w:lang w:val="ru-RU" w:eastAsia="ar-SA" w:bidi="ar-SA"/>
    </w:rPr>
  </w:style>
  <w:style w:type="character" w:customStyle="1" w:styleId="ae">
    <w:name w:val="Название Знак"/>
    <w:rsid w:val="00D626D5"/>
    <w:rPr>
      <w:rFonts w:ascii="Arial" w:hAnsi="Arial" w:cs="Arial"/>
      <w:b/>
      <w:bCs/>
      <w:sz w:val="28"/>
      <w:szCs w:val="26"/>
      <w:lang w:val="ru-RU" w:eastAsia="ar-SA" w:bidi="ar-SA"/>
    </w:rPr>
  </w:style>
  <w:style w:type="character" w:customStyle="1" w:styleId="grame">
    <w:name w:val="grame"/>
    <w:basedOn w:val="13"/>
    <w:rsid w:val="00D626D5"/>
  </w:style>
  <w:style w:type="character" w:customStyle="1" w:styleId="spelle">
    <w:name w:val="spelle"/>
    <w:basedOn w:val="13"/>
    <w:rsid w:val="00D626D5"/>
  </w:style>
  <w:style w:type="character" w:styleId="af">
    <w:name w:val="Emphasis"/>
    <w:qFormat/>
    <w:rsid w:val="00D626D5"/>
    <w:rPr>
      <w:i/>
      <w:iCs/>
    </w:rPr>
  </w:style>
  <w:style w:type="character" w:customStyle="1" w:styleId="articleseperator">
    <w:name w:val="article_seperator"/>
    <w:basedOn w:val="13"/>
    <w:rsid w:val="00D626D5"/>
  </w:style>
  <w:style w:type="character" w:styleId="af0">
    <w:name w:val="Strong"/>
    <w:qFormat/>
    <w:rsid w:val="00D626D5"/>
    <w:rPr>
      <w:b/>
      <w:bCs/>
    </w:rPr>
  </w:style>
  <w:style w:type="character" w:styleId="af1">
    <w:name w:val="Hyperlink"/>
    <w:basedOn w:val="13"/>
    <w:rsid w:val="00D626D5"/>
  </w:style>
  <w:style w:type="character" w:customStyle="1" w:styleId="apple-style-span">
    <w:name w:val="apple-style-span"/>
    <w:basedOn w:val="13"/>
    <w:rsid w:val="00D626D5"/>
  </w:style>
  <w:style w:type="character" w:customStyle="1" w:styleId="apple-converted-space">
    <w:name w:val="apple-converted-space"/>
    <w:basedOn w:val="13"/>
    <w:rsid w:val="00D626D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626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af2">
    <w:name w:val="Маркеры списка"/>
    <w:rsid w:val="00D626D5"/>
    <w:rPr>
      <w:rFonts w:ascii="OpenSymbol" w:eastAsia="OpenSymbol" w:hAnsi="OpenSymbol" w:cs="OpenSymbol"/>
    </w:rPr>
  </w:style>
  <w:style w:type="paragraph" w:customStyle="1" w:styleId="af3">
    <w:name w:val="Заголовок"/>
    <w:basedOn w:val="a"/>
    <w:next w:val="a3"/>
    <w:rsid w:val="00D626D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4">
    <w:name w:val="List"/>
    <w:basedOn w:val="a"/>
    <w:rsid w:val="00D626D5"/>
    <w:pPr>
      <w:tabs>
        <w:tab w:val="left" w:pos="1560"/>
      </w:tabs>
      <w:suppressAutoHyphens/>
      <w:ind w:left="1560" w:hanging="360"/>
    </w:pPr>
    <w:rPr>
      <w:rFonts w:ascii="Times New Roman" w:hAnsi="Times New Roman"/>
      <w:lang w:eastAsia="ar-SA"/>
    </w:rPr>
  </w:style>
  <w:style w:type="paragraph" w:customStyle="1" w:styleId="14">
    <w:name w:val="Название1"/>
    <w:basedOn w:val="a"/>
    <w:rsid w:val="00D626D5"/>
    <w:pPr>
      <w:suppressLineNumbers/>
      <w:suppressAutoHyphens/>
      <w:spacing w:before="120" w:after="120"/>
    </w:pPr>
    <w:rPr>
      <w:rFonts w:ascii="Times New Roman" w:hAnsi="Times New Roman" w:cs="Mangal"/>
      <w:i/>
      <w:iCs/>
      <w:lang w:eastAsia="ar-SA"/>
    </w:rPr>
  </w:style>
  <w:style w:type="paragraph" w:customStyle="1" w:styleId="15">
    <w:name w:val="Указатель1"/>
    <w:basedOn w:val="a"/>
    <w:rsid w:val="00D626D5"/>
    <w:pPr>
      <w:suppressLineNumbers/>
      <w:suppressAutoHyphens/>
    </w:pPr>
    <w:rPr>
      <w:rFonts w:ascii="Times New Roman" w:hAnsi="Times New Roman" w:cs="Mangal"/>
      <w:lang w:eastAsia="ar-SA"/>
    </w:rPr>
  </w:style>
  <w:style w:type="paragraph" w:styleId="af5">
    <w:name w:val="footer"/>
    <w:basedOn w:val="a"/>
    <w:link w:val="af6"/>
    <w:uiPriority w:val="99"/>
    <w:rsid w:val="00D626D5"/>
    <w:pPr>
      <w:tabs>
        <w:tab w:val="center" w:pos="4677"/>
        <w:tab w:val="right" w:pos="9355"/>
      </w:tabs>
      <w:suppressAutoHyphens/>
    </w:pPr>
    <w:rPr>
      <w:rFonts w:ascii="Times New Roman" w:hAnsi="Times New Roman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D626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D626D5"/>
    <w:pPr>
      <w:suppressAutoHyphens/>
      <w:spacing w:line="360" w:lineRule="auto"/>
      <w:jc w:val="center"/>
    </w:pPr>
    <w:rPr>
      <w:rFonts w:ascii="Times New Roman" w:hAnsi="Times New Roman"/>
      <w:b/>
      <w:bCs/>
      <w:sz w:val="28"/>
      <w:lang w:eastAsia="ar-SA"/>
    </w:rPr>
  </w:style>
  <w:style w:type="paragraph" w:customStyle="1" w:styleId="font0">
    <w:name w:val="font0"/>
    <w:basedOn w:val="a"/>
    <w:rsid w:val="00D626D5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styleId="af7">
    <w:name w:val="Normal (Web)"/>
    <w:basedOn w:val="a"/>
    <w:uiPriority w:val="99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af8">
    <w:name w:val="header"/>
    <w:basedOn w:val="a"/>
    <w:link w:val="16"/>
    <w:rsid w:val="00D626D5"/>
    <w:pPr>
      <w:tabs>
        <w:tab w:val="center" w:pos="4677"/>
        <w:tab w:val="right" w:pos="9355"/>
      </w:tabs>
      <w:suppressAutoHyphens/>
    </w:pPr>
    <w:rPr>
      <w:rFonts w:ascii="Times New Roman" w:hAnsi="Times New Roman"/>
      <w:lang w:eastAsia="ar-SA"/>
    </w:rPr>
  </w:style>
  <w:style w:type="character" w:customStyle="1" w:styleId="16">
    <w:name w:val="Верхний колонтитул Знак1"/>
    <w:basedOn w:val="a0"/>
    <w:link w:val="af8"/>
    <w:rsid w:val="00D626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D626D5"/>
    <w:pPr>
      <w:suppressAutoHyphens/>
      <w:spacing w:line="360" w:lineRule="auto"/>
      <w:ind w:firstLine="720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rsid w:val="00D626D5"/>
    <w:pPr>
      <w:suppressAutoHyphens/>
      <w:spacing w:line="360" w:lineRule="auto"/>
      <w:ind w:firstLine="708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D626D5"/>
    <w:pPr>
      <w:suppressAutoHyphens/>
      <w:jc w:val="both"/>
    </w:pPr>
    <w:rPr>
      <w:rFonts w:ascii="Times New Roman" w:hAnsi="Times New Roman"/>
      <w:lang w:eastAsia="ar-SA"/>
    </w:rPr>
  </w:style>
  <w:style w:type="paragraph" w:styleId="17">
    <w:name w:val="toc 1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22">
    <w:name w:val="toc 2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af9">
    <w:name w:val="Title"/>
    <w:basedOn w:val="a"/>
    <w:next w:val="afa"/>
    <w:link w:val="18"/>
    <w:qFormat/>
    <w:rsid w:val="00D626D5"/>
    <w:pPr>
      <w:suppressAutoHyphens/>
      <w:jc w:val="center"/>
    </w:pPr>
    <w:rPr>
      <w:rFonts w:ascii="Arial" w:hAnsi="Arial" w:cs="Arial"/>
      <w:b/>
      <w:bCs/>
      <w:sz w:val="28"/>
      <w:szCs w:val="26"/>
      <w:lang w:eastAsia="ar-SA"/>
    </w:rPr>
  </w:style>
  <w:style w:type="character" w:customStyle="1" w:styleId="18">
    <w:name w:val="Название Знак1"/>
    <w:basedOn w:val="a0"/>
    <w:link w:val="af9"/>
    <w:rsid w:val="00D626D5"/>
    <w:rPr>
      <w:rFonts w:ascii="Arial" w:eastAsia="Times New Roman" w:hAnsi="Arial" w:cs="Arial"/>
      <w:b/>
      <w:bCs/>
      <w:sz w:val="28"/>
      <w:szCs w:val="26"/>
      <w:lang w:eastAsia="ar-SA"/>
    </w:rPr>
  </w:style>
  <w:style w:type="paragraph" w:styleId="afa">
    <w:name w:val="Subtitle"/>
    <w:basedOn w:val="af3"/>
    <w:next w:val="a3"/>
    <w:link w:val="afb"/>
    <w:qFormat/>
    <w:rsid w:val="00D626D5"/>
    <w:pPr>
      <w:jc w:val="center"/>
    </w:pPr>
    <w:rPr>
      <w:i/>
      <w:iCs/>
    </w:rPr>
  </w:style>
  <w:style w:type="character" w:customStyle="1" w:styleId="afb">
    <w:name w:val="Подзаголовок Знак"/>
    <w:basedOn w:val="a0"/>
    <w:link w:val="afa"/>
    <w:rsid w:val="00D626D5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19">
    <w:name w:val="Знак1"/>
    <w:basedOn w:val="a"/>
    <w:rsid w:val="00D626D5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1a">
    <w:name w:val="Текст1"/>
    <w:basedOn w:val="a"/>
    <w:rsid w:val="00D626D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1b">
    <w:name w:val="Обычный1"/>
    <w:rsid w:val="00D626D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p1">
    <w:name w:val="p1"/>
    <w:basedOn w:val="a"/>
    <w:rsid w:val="00D626D5"/>
    <w:pPr>
      <w:suppressAutoHyphens/>
    </w:pPr>
    <w:rPr>
      <w:rFonts w:ascii="Verdana" w:hAnsi="Verdana"/>
      <w:sz w:val="18"/>
      <w:szCs w:val="18"/>
      <w:lang w:eastAsia="ar-SA"/>
    </w:rPr>
  </w:style>
  <w:style w:type="paragraph" w:customStyle="1" w:styleId="afc">
    <w:name w:val="a"/>
    <w:basedOn w:val="a"/>
    <w:rsid w:val="00D626D5"/>
    <w:pPr>
      <w:suppressAutoHyphens/>
    </w:pPr>
    <w:rPr>
      <w:rFonts w:ascii="Verdana" w:hAnsi="Verdana"/>
      <w:sz w:val="18"/>
      <w:szCs w:val="18"/>
      <w:lang w:eastAsia="ar-SA"/>
    </w:rPr>
  </w:style>
  <w:style w:type="paragraph" w:customStyle="1" w:styleId="1c">
    <w:name w:val="Цитата1"/>
    <w:basedOn w:val="a"/>
    <w:rsid w:val="00D626D5"/>
    <w:pPr>
      <w:suppressAutoHyphens/>
      <w:ind w:left="-709" w:right="-1192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customStyle="1" w:styleId="1d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D626D5"/>
    <w:pPr>
      <w:suppressAutoHyphens/>
      <w:spacing w:after="160" w:line="240" w:lineRule="exact"/>
    </w:pPr>
    <w:rPr>
      <w:rFonts w:ascii="Times New Roman" w:hAnsi="Times New Roman" w:cs="Verdana"/>
      <w:sz w:val="28"/>
      <w:szCs w:val="28"/>
      <w:lang w:eastAsia="pa-IN" w:bidi="pa-IN"/>
    </w:rPr>
  </w:style>
  <w:style w:type="paragraph" w:customStyle="1" w:styleId="Default">
    <w:name w:val="Default"/>
    <w:rsid w:val="00D626D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a"/>
    <w:rsid w:val="00D626D5"/>
    <w:pPr>
      <w:suppressLineNumbers/>
      <w:suppressAutoHyphens/>
    </w:pPr>
    <w:rPr>
      <w:rFonts w:ascii="Times New Roman" w:hAnsi="Times New Roman"/>
      <w:lang w:eastAsia="ar-SA"/>
    </w:rPr>
  </w:style>
  <w:style w:type="paragraph" w:customStyle="1" w:styleId="afe">
    <w:name w:val="Заголовок таблицы"/>
    <w:basedOn w:val="afd"/>
    <w:rsid w:val="00D626D5"/>
    <w:pPr>
      <w:jc w:val="center"/>
    </w:pPr>
    <w:rPr>
      <w:b/>
      <w:bCs/>
    </w:rPr>
  </w:style>
  <w:style w:type="paragraph" w:customStyle="1" w:styleId="aff">
    <w:name w:val="Содержимое врезки"/>
    <w:basedOn w:val="a3"/>
    <w:rsid w:val="00D626D5"/>
    <w:pPr>
      <w:widowControl/>
      <w:shd w:val="clear" w:color="auto" w:fill="auto"/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0">
    <w:name w:val="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336666"/>
      <w:sz w:val="36"/>
      <w:szCs w:val="36"/>
      <w:lang w:eastAsia="hi-IN" w:bidi="hi-IN"/>
    </w:rPr>
  </w:style>
  <w:style w:type="paragraph" w:customStyle="1" w:styleId="aff1">
    <w:name w:val="?????? ?? ????????"/>
    <w:basedOn w:val="aff0"/>
    <w:rsid w:val="00D626D5"/>
  </w:style>
  <w:style w:type="paragraph" w:customStyle="1" w:styleId="aff2">
    <w:name w:val="?????? ? ?????"/>
    <w:basedOn w:val="aff0"/>
    <w:rsid w:val="00D626D5"/>
  </w:style>
  <w:style w:type="paragraph" w:customStyle="1" w:styleId="aff3">
    <w:name w:val="?????? ??? ???????"/>
    <w:basedOn w:val="aff0"/>
    <w:rsid w:val="00D626D5"/>
  </w:style>
  <w:style w:type="paragraph" w:customStyle="1" w:styleId="aff4">
    <w:name w:val="?????"/>
    <w:basedOn w:val="aff0"/>
    <w:rsid w:val="00D626D5"/>
  </w:style>
  <w:style w:type="paragraph" w:customStyle="1" w:styleId="aff5">
    <w:name w:val="???????? ?????"/>
    <w:basedOn w:val="aff0"/>
    <w:rsid w:val="00D626D5"/>
  </w:style>
  <w:style w:type="paragraph" w:customStyle="1" w:styleId="aff6">
    <w:name w:val="???????????? ?????? ?? ??????"/>
    <w:basedOn w:val="aff0"/>
    <w:rsid w:val="00D626D5"/>
  </w:style>
  <w:style w:type="paragraph" w:customStyle="1" w:styleId="aff7">
    <w:name w:val="?????? ?????? ? ????????"/>
    <w:basedOn w:val="aff0"/>
    <w:rsid w:val="00D626D5"/>
    <w:pPr>
      <w:ind w:firstLine="340"/>
    </w:pPr>
  </w:style>
  <w:style w:type="paragraph" w:customStyle="1" w:styleId="aff8">
    <w:name w:val="????????"/>
    <w:basedOn w:val="aff0"/>
    <w:rsid w:val="00D626D5"/>
  </w:style>
  <w:style w:type="paragraph" w:customStyle="1" w:styleId="1e">
    <w:name w:val="???????? 1"/>
    <w:basedOn w:val="aff0"/>
    <w:rsid w:val="00D626D5"/>
    <w:pPr>
      <w:jc w:val="center"/>
    </w:pPr>
  </w:style>
  <w:style w:type="paragraph" w:customStyle="1" w:styleId="23">
    <w:name w:val="???????? 2"/>
    <w:basedOn w:val="aff0"/>
    <w:rsid w:val="00D626D5"/>
    <w:pPr>
      <w:spacing w:before="57" w:after="57"/>
      <w:ind w:right="113"/>
      <w:jc w:val="center"/>
    </w:pPr>
  </w:style>
  <w:style w:type="paragraph" w:customStyle="1" w:styleId="aff9">
    <w:name w:val="?????????"/>
    <w:basedOn w:val="aff0"/>
    <w:rsid w:val="00D626D5"/>
    <w:pPr>
      <w:spacing w:before="238" w:after="119"/>
    </w:pPr>
  </w:style>
  <w:style w:type="paragraph" w:customStyle="1" w:styleId="1f">
    <w:name w:val="????????? 1"/>
    <w:basedOn w:val="aff0"/>
    <w:rsid w:val="00D626D5"/>
    <w:pPr>
      <w:spacing w:before="238" w:after="119"/>
    </w:pPr>
  </w:style>
  <w:style w:type="paragraph" w:customStyle="1" w:styleId="24">
    <w:name w:val="????????? 2"/>
    <w:basedOn w:val="aff0"/>
    <w:rsid w:val="00D626D5"/>
    <w:pPr>
      <w:spacing w:before="238" w:after="119"/>
    </w:pPr>
  </w:style>
  <w:style w:type="paragraph" w:customStyle="1" w:styleId="affa">
    <w:name w:val="????????? ?????"/>
    <w:basedOn w:val="aff0"/>
    <w:rsid w:val="00D626D5"/>
  </w:style>
  <w:style w:type="paragraph" w:customStyle="1" w:styleId="LTGliederung1">
    <w:name w:val="???????~LT~Gliederung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LTGliederung2">
    <w:name w:val="???????~LT~Gliederung 2"/>
    <w:basedOn w:val="LTGliederung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LTGliederung6">
    <w:name w:val="???????~LT~Gliederung 6"/>
    <w:basedOn w:val="LTGliederung5"/>
    <w:rsid w:val="00D626D5"/>
  </w:style>
  <w:style w:type="paragraph" w:customStyle="1" w:styleId="LTGliederung7">
    <w:name w:val="???????~LT~Gliederung 7"/>
    <w:basedOn w:val="LTGliederung6"/>
    <w:rsid w:val="00D626D5"/>
  </w:style>
  <w:style w:type="paragraph" w:customStyle="1" w:styleId="LTGliederung8">
    <w:name w:val="???????~LT~Gliederung 8"/>
    <w:basedOn w:val="LTGliederung7"/>
    <w:rsid w:val="00D626D5"/>
  </w:style>
  <w:style w:type="paragraph" w:customStyle="1" w:styleId="LTGliederung9">
    <w:name w:val="???????~LT~Gliederung 9"/>
    <w:basedOn w:val="LTGliederung8"/>
    <w:rsid w:val="00D626D5"/>
  </w:style>
  <w:style w:type="paragraph" w:customStyle="1" w:styleId="LTTitel">
    <w:name w:val="???????~LT~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sz w:val="84"/>
      <w:szCs w:val="84"/>
      <w:lang w:eastAsia="hi-IN" w:bidi="hi-IN"/>
    </w:rPr>
  </w:style>
  <w:style w:type="paragraph" w:customStyle="1" w:styleId="LTUntertitel">
    <w:name w:val="???????~LT~Unter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LTNotizen">
    <w:name w:val="???????~LT~Notizen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LTHintergrundobjekte">
    <w:name w:val="???????~LT~Hintergrundobjekte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36"/>
      <w:szCs w:val="36"/>
      <w:lang w:eastAsia="hi-IN" w:bidi="hi-IN"/>
    </w:rPr>
  </w:style>
  <w:style w:type="paragraph" w:customStyle="1" w:styleId="LTHintergrund">
    <w:name w:val="???????~LT~Hintergrund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default0">
    <w:name w:val="default"/>
    <w:rsid w:val="00D626D5"/>
    <w:pPr>
      <w:widowControl w:val="0"/>
      <w:suppressAutoHyphens/>
      <w:autoSpaceDE w:val="0"/>
      <w:spacing w:after="0" w:line="200" w:lineRule="atLeast"/>
    </w:pPr>
    <w:rPr>
      <w:rFonts w:ascii="Mangal" w:eastAsia="Mangal" w:hAnsi="Mangal" w:cs="Mangal"/>
      <w:sz w:val="36"/>
      <w:szCs w:val="36"/>
      <w:lang w:eastAsia="hi-IN" w:bidi="hi-IN"/>
    </w:rPr>
  </w:style>
  <w:style w:type="paragraph" w:customStyle="1" w:styleId="blue1">
    <w:name w:val="blue1"/>
    <w:basedOn w:val="default0"/>
    <w:rsid w:val="00D626D5"/>
  </w:style>
  <w:style w:type="paragraph" w:customStyle="1" w:styleId="blue2">
    <w:name w:val="blue2"/>
    <w:basedOn w:val="default0"/>
    <w:rsid w:val="00D626D5"/>
  </w:style>
  <w:style w:type="paragraph" w:customStyle="1" w:styleId="blue3">
    <w:name w:val="blue3"/>
    <w:basedOn w:val="default0"/>
    <w:rsid w:val="00D626D5"/>
  </w:style>
  <w:style w:type="paragraph" w:customStyle="1" w:styleId="bw1">
    <w:name w:val="bw1"/>
    <w:basedOn w:val="default0"/>
    <w:rsid w:val="00D626D5"/>
  </w:style>
  <w:style w:type="paragraph" w:customStyle="1" w:styleId="bw2">
    <w:name w:val="bw2"/>
    <w:basedOn w:val="default0"/>
    <w:rsid w:val="00D626D5"/>
  </w:style>
  <w:style w:type="paragraph" w:customStyle="1" w:styleId="bw3">
    <w:name w:val="bw3"/>
    <w:basedOn w:val="default0"/>
    <w:rsid w:val="00D626D5"/>
  </w:style>
  <w:style w:type="paragraph" w:customStyle="1" w:styleId="orange1">
    <w:name w:val="orange1"/>
    <w:basedOn w:val="default0"/>
    <w:rsid w:val="00D626D5"/>
  </w:style>
  <w:style w:type="paragraph" w:customStyle="1" w:styleId="orange2">
    <w:name w:val="orange2"/>
    <w:basedOn w:val="default0"/>
    <w:rsid w:val="00D626D5"/>
  </w:style>
  <w:style w:type="paragraph" w:customStyle="1" w:styleId="orange3">
    <w:name w:val="orange3"/>
    <w:basedOn w:val="default0"/>
    <w:rsid w:val="00D626D5"/>
  </w:style>
  <w:style w:type="paragraph" w:customStyle="1" w:styleId="turquise1">
    <w:name w:val="turquise1"/>
    <w:basedOn w:val="default0"/>
    <w:rsid w:val="00D626D5"/>
  </w:style>
  <w:style w:type="paragraph" w:customStyle="1" w:styleId="turquise2">
    <w:name w:val="turquise2"/>
    <w:basedOn w:val="default0"/>
    <w:rsid w:val="00D626D5"/>
  </w:style>
  <w:style w:type="paragraph" w:customStyle="1" w:styleId="turquise3">
    <w:name w:val="turquise3"/>
    <w:basedOn w:val="default0"/>
    <w:rsid w:val="00D626D5"/>
  </w:style>
  <w:style w:type="paragraph" w:customStyle="1" w:styleId="gray1">
    <w:name w:val="gray1"/>
    <w:basedOn w:val="default0"/>
    <w:rsid w:val="00D626D5"/>
  </w:style>
  <w:style w:type="paragraph" w:customStyle="1" w:styleId="gray2">
    <w:name w:val="gray2"/>
    <w:basedOn w:val="default0"/>
    <w:rsid w:val="00D626D5"/>
  </w:style>
  <w:style w:type="paragraph" w:customStyle="1" w:styleId="gray3">
    <w:name w:val="gray3"/>
    <w:basedOn w:val="default0"/>
    <w:rsid w:val="00D626D5"/>
  </w:style>
  <w:style w:type="paragraph" w:customStyle="1" w:styleId="sun1">
    <w:name w:val="sun1"/>
    <w:basedOn w:val="default0"/>
    <w:rsid w:val="00D626D5"/>
  </w:style>
  <w:style w:type="paragraph" w:customStyle="1" w:styleId="sun2">
    <w:name w:val="sun2"/>
    <w:basedOn w:val="default0"/>
    <w:rsid w:val="00D626D5"/>
  </w:style>
  <w:style w:type="paragraph" w:customStyle="1" w:styleId="sun3">
    <w:name w:val="sun3"/>
    <w:basedOn w:val="default0"/>
    <w:rsid w:val="00D626D5"/>
  </w:style>
  <w:style w:type="paragraph" w:customStyle="1" w:styleId="earth1">
    <w:name w:val="earth1"/>
    <w:basedOn w:val="default0"/>
    <w:rsid w:val="00D626D5"/>
  </w:style>
  <w:style w:type="paragraph" w:customStyle="1" w:styleId="earth2">
    <w:name w:val="earth2"/>
    <w:basedOn w:val="default0"/>
    <w:rsid w:val="00D626D5"/>
  </w:style>
  <w:style w:type="paragraph" w:customStyle="1" w:styleId="earth3">
    <w:name w:val="earth3"/>
    <w:basedOn w:val="default0"/>
    <w:rsid w:val="00D626D5"/>
  </w:style>
  <w:style w:type="paragraph" w:customStyle="1" w:styleId="green1">
    <w:name w:val="green1"/>
    <w:basedOn w:val="default0"/>
    <w:rsid w:val="00D626D5"/>
  </w:style>
  <w:style w:type="paragraph" w:customStyle="1" w:styleId="green2">
    <w:name w:val="green2"/>
    <w:basedOn w:val="default0"/>
    <w:rsid w:val="00D626D5"/>
  </w:style>
  <w:style w:type="paragraph" w:customStyle="1" w:styleId="green3">
    <w:name w:val="green3"/>
    <w:basedOn w:val="default0"/>
    <w:rsid w:val="00D626D5"/>
  </w:style>
  <w:style w:type="paragraph" w:customStyle="1" w:styleId="seetang1">
    <w:name w:val="seetang1"/>
    <w:basedOn w:val="default0"/>
    <w:rsid w:val="00D626D5"/>
  </w:style>
  <w:style w:type="paragraph" w:customStyle="1" w:styleId="seetang2">
    <w:name w:val="seetang2"/>
    <w:basedOn w:val="default0"/>
    <w:rsid w:val="00D626D5"/>
  </w:style>
  <w:style w:type="paragraph" w:customStyle="1" w:styleId="seetang3">
    <w:name w:val="seetang3"/>
    <w:basedOn w:val="default0"/>
    <w:rsid w:val="00D626D5"/>
  </w:style>
  <w:style w:type="paragraph" w:customStyle="1" w:styleId="lightblue1">
    <w:name w:val="lightblue1"/>
    <w:basedOn w:val="default0"/>
    <w:rsid w:val="00D626D5"/>
  </w:style>
  <w:style w:type="paragraph" w:customStyle="1" w:styleId="lightblue2">
    <w:name w:val="lightblue2"/>
    <w:basedOn w:val="default0"/>
    <w:rsid w:val="00D626D5"/>
  </w:style>
  <w:style w:type="paragraph" w:customStyle="1" w:styleId="lightblue3">
    <w:name w:val="lightblue3"/>
    <w:basedOn w:val="default0"/>
    <w:rsid w:val="00D626D5"/>
  </w:style>
  <w:style w:type="paragraph" w:customStyle="1" w:styleId="yellow1">
    <w:name w:val="yellow1"/>
    <w:basedOn w:val="default0"/>
    <w:rsid w:val="00D626D5"/>
  </w:style>
  <w:style w:type="paragraph" w:customStyle="1" w:styleId="yellow2">
    <w:name w:val="yellow2"/>
    <w:basedOn w:val="default0"/>
    <w:rsid w:val="00D626D5"/>
  </w:style>
  <w:style w:type="paragraph" w:customStyle="1" w:styleId="yellow3">
    <w:name w:val="yellow3"/>
    <w:basedOn w:val="default0"/>
    <w:rsid w:val="00D626D5"/>
  </w:style>
  <w:style w:type="paragraph" w:customStyle="1" w:styleId="WW-">
    <w:name w:val="WW-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sz w:val="84"/>
      <w:szCs w:val="84"/>
      <w:lang w:eastAsia="hi-IN" w:bidi="hi-IN"/>
    </w:rPr>
  </w:style>
  <w:style w:type="paragraph" w:customStyle="1" w:styleId="affb">
    <w:name w:val="???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affc">
    <w:name w:val="??????? 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36"/>
      <w:szCs w:val="36"/>
      <w:lang w:eastAsia="hi-IN" w:bidi="hi-IN"/>
    </w:rPr>
  </w:style>
  <w:style w:type="paragraph" w:customStyle="1" w:styleId="affd">
    <w:name w:val="???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affe">
    <w:name w:val="?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WW-1">
    <w:name w:val="WW-?????????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WW-2">
    <w:name w:val="WW-????????? 2"/>
    <w:basedOn w:val="WW-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32">
    <w:name w:val="????????? 3"/>
    <w:basedOn w:val="WW-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41">
    <w:name w:val="????????? 4"/>
    <w:basedOn w:val="32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51">
    <w:name w:val="????????? 5"/>
    <w:basedOn w:val="41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61">
    <w:name w:val="????????? 6"/>
    <w:basedOn w:val="51"/>
    <w:rsid w:val="00D626D5"/>
  </w:style>
  <w:style w:type="paragraph" w:customStyle="1" w:styleId="71">
    <w:name w:val="????????? 7"/>
    <w:basedOn w:val="61"/>
    <w:rsid w:val="00D626D5"/>
  </w:style>
  <w:style w:type="paragraph" w:customStyle="1" w:styleId="82">
    <w:name w:val="????????? 8"/>
    <w:basedOn w:val="71"/>
    <w:rsid w:val="00D626D5"/>
  </w:style>
  <w:style w:type="paragraph" w:customStyle="1" w:styleId="9">
    <w:name w:val="????????? 9"/>
    <w:basedOn w:val="82"/>
    <w:rsid w:val="00D626D5"/>
  </w:style>
  <w:style w:type="paragraph" w:customStyle="1" w:styleId="1LTGliederung1">
    <w:name w:val="?????????1~LT~Gliederung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kern w:val="1"/>
      <w:sz w:val="60"/>
      <w:szCs w:val="60"/>
      <w:lang w:eastAsia="hi-IN" w:bidi="hi-IN"/>
    </w:rPr>
  </w:style>
  <w:style w:type="paragraph" w:customStyle="1" w:styleId="1LTGliederung2">
    <w:name w:val="?????????1~LT~Gliederung 2"/>
    <w:basedOn w:val="1LTGliederung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1LTGliederung6">
    <w:name w:val="?????????1~LT~Gliederung 6"/>
    <w:basedOn w:val="1LTGliederung5"/>
    <w:rsid w:val="00D626D5"/>
  </w:style>
  <w:style w:type="paragraph" w:customStyle="1" w:styleId="1LTGliederung7">
    <w:name w:val="?????????1~LT~Gliederung 7"/>
    <w:basedOn w:val="1LTGliederung6"/>
    <w:rsid w:val="00D626D5"/>
  </w:style>
  <w:style w:type="paragraph" w:customStyle="1" w:styleId="1LTGliederung8">
    <w:name w:val="?????????1~LT~Gliederung 8"/>
    <w:basedOn w:val="1LTGliederung7"/>
    <w:rsid w:val="00D626D5"/>
  </w:style>
  <w:style w:type="paragraph" w:customStyle="1" w:styleId="1LTGliederung9">
    <w:name w:val="?????????1~LT~Gliederung 9"/>
    <w:basedOn w:val="1LTGliederung8"/>
    <w:rsid w:val="00D626D5"/>
  </w:style>
  <w:style w:type="paragraph" w:customStyle="1" w:styleId="1LTTitel">
    <w:name w:val="?????????1~LT~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kern w:val="1"/>
      <w:sz w:val="84"/>
      <w:szCs w:val="84"/>
      <w:lang w:eastAsia="hi-IN" w:bidi="hi-IN"/>
    </w:rPr>
  </w:style>
  <w:style w:type="paragraph" w:customStyle="1" w:styleId="1LTUntertitel">
    <w:name w:val="?????????1~LT~Unter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kern w:val="1"/>
      <w:sz w:val="60"/>
      <w:szCs w:val="60"/>
      <w:lang w:eastAsia="hi-IN" w:bidi="hi-IN"/>
    </w:rPr>
  </w:style>
  <w:style w:type="paragraph" w:customStyle="1" w:styleId="1LTNotizen">
    <w:name w:val="?????????1~LT~Notizen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1LTHintergrundobjekte">
    <w:name w:val="?????????1~LT~Hintergrundobjekte"/>
    <w:rsid w:val="00D626D5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LTHintergrund">
    <w:name w:val="?????????1~LT~Hintergrund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f0">
    <w:name w:val="Абзац списка1"/>
    <w:basedOn w:val="a"/>
    <w:rsid w:val="00D626D5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5">
    <w:name w:val="Абзац списка2"/>
    <w:basedOn w:val="a"/>
    <w:rsid w:val="0002320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9">
    <w:name w:val="Абзац списка Знак"/>
    <w:link w:val="a8"/>
    <w:uiPriority w:val="99"/>
    <w:locked/>
    <w:rsid w:val="001F759D"/>
    <w:rPr>
      <w:rFonts w:ascii="Calibri" w:eastAsia="Times New Roman" w:hAnsi="Calibri" w:cs="Times New Roman"/>
      <w:sz w:val="24"/>
      <w:szCs w:val="24"/>
    </w:rPr>
  </w:style>
  <w:style w:type="paragraph" w:styleId="afff">
    <w:name w:val="Balloon Text"/>
    <w:basedOn w:val="a"/>
    <w:link w:val="afff0"/>
    <w:uiPriority w:val="99"/>
    <w:semiHidden/>
    <w:unhideWhenUsed/>
    <w:rsid w:val="004A137B"/>
    <w:rPr>
      <w:rFonts w:ascii="Tahoma" w:hAnsi="Tahoma" w:cs="Tahoma"/>
      <w:sz w:val="16"/>
      <w:szCs w:val="16"/>
    </w:rPr>
  </w:style>
  <w:style w:type="character" w:customStyle="1" w:styleId="afff0">
    <w:name w:val="Текст выноски Знак"/>
    <w:basedOn w:val="a0"/>
    <w:link w:val="afff"/>
    <w:uiPriority w:val="99"/>
    <w:semiHidden/>
    <w:rsid w:val="004A137B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FB1412"/>
    <w:pPr>
      <w:widowControl w:val="0"/>
      <w:autoSpaceDE w:val="0"/>
      <w:autoSpaceDN w:val="0"/>
      <w:ind w:left="107"/>
    </w:pPr>
    <w:rPr>
      <w:rFonts w:ascii="Times New Roman" w:hAnsi="Times New Roman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FB141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42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626D5"/>
    <w:pPr>
      <w:keepNext/>
      <w:numPr>
        <w:numId w:val="1"/>
      </w:numPr>
      <w:suppressAutoHyphens/>
      <w:jc w:val="center"/>
      <w:outlineLvl w:val="0"/>
    </w:pPr>
    <w:rPr>
      <w:rFonts w:ascii="Times New Roman" w:hAnsi="Times New Roman"/>
      <w:b/>
      <w:bCs/>
      <w:iCs/>
      <w:lang w:eastAsia="ar-SA"/>
    </w:rPr>
  </w:style>
  <w:style w:type="paragraph" w:styleId="2">
    <w:name w:val="heading 2"/>
    <w:basedOn w:val="a"/>
    <w:next w:val="a"/>
    <w:link w:val="20"/>
    <w:qFormat/>
    <w:rsid w:val="00D626D5"/>
    <w:pPr>
      <w:keepNext/>
      <w:numPr>
        <w:ilvl w:val="1"/>
        <w:numId w:val="1"/>
      </w:numPr>
      <w:suppressAutoHyphens/>
      <w:spacing w:line="360" w:lineRule="auto"/>
      <w:jc w:val="center"/>
      <w:outlineLvl w:val="1"/>
    </w:pPr>
    <w:rPr>
      <w:rFonts w:ascii="Times New Roman" w:hAnsi="Times New Roman"/>
      <w:i/>
      <w:sz w:val="28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D626D5"/>
    <w:pPr>
      <w:keepNext/>
      <w:numPr>
        <w:ilvl w:val="2"/>
        <w:numId w:val="1"/>
      </w:numPr>
      <w:suppressAutoHyphens/>
      <w:spacing w:line="360" w:lineRule="auto"/>
      <w:jc w:val="center"/>
      <w:outlineLvl w:val="2"/>
    </w:pPr>
    <w:rPr>
      <w:rFonts w:ascii="Times New Roman" w:hAnsi="Times New Roman"/>
      <w:b/>
      <w:bCs/>
      <w:lang w:eastAsia="ar-SA"/>
    </w:rPr>
  </w:style>
  <w:style w:type="paragraph" w:styleId="4">
    <w:name w:val="heading 4"/>
    <w:basedOn w:val="a"/>
    <w:next w:val="a"/>
    <w:link w:val="40"/>
    <w:qFormat/>
    <w:rsid w:val="00D626D5"/>
    <w:pPr>
      <w:keepNext/>
      <w:numPr>
        <w:ilvl w:val="3"/>
        <w:numId w:val="1"/>
      </w:numPr>
      <w:suppressAutoHyphens/>
      <w:jc w:val="both"/>
      <w:outlineLvl w:val="3"/>
    </w:pPr>
    <w:rPr>
      <w:rFonts w:ascii="Times New Roman" w:hAnsi="Times New Roman"/>
      <w:b/>
      <w:bCs/>
      <w:sz w:val="20"/>
      <w:lang w:eastAsia="ar-SA"/>
    </w:rPr>
  </w:style>
  <w:style w:type="paragraph" w:styleId="5">
    <w:name w:val="heading 5"/>
    <w:basedOn w:val="a"/>
    <w:next w:val="a"/>
    <w:link w:val="50"/>
    <w:qFormat/>
    <w:rsid w:val="00D626D5"/>
    <w:pPr>
      <w:keepNext/>
      <w:numPr>
        <w:ilvl w:val="4"/>
        <w:numId w:val="1"/>
      </w:numPr>
      <w:suppressAutoHyphens/>
      <w:ind w:left="708"/>
      <w:jc w:val="center"/>
      <w:outlineLvl w:val="4"/>
    </w:pPr>
    <w:rPr>
      <w:rFonts w:ascii="Times New Roman" w:hAnsi="Times New Roman"/>
      <w:b/>
      <w:bCs/>
      <w:lang w:eastAsia="ar-SA"/>
    </w:rPr>
  </w:style>
  <w:style w:type="paragraph" w:styleId="6">
    <w:name w:val="heading 6"/>
    <w:basedOn w:val="a"/>
    <w:next w:val="a"/>
    <w:link w:val="60"/>
    <w:qFormat/>
    <w:rsid w:val="00D626D5"/>
    <w:pPr>
      <w:keepNext/>
      <w:numPr>
        <w:ilvl w:val="5"/>
        <w:numId w:val="1"/>
      </w:numPr>
      <w:suppressAutoHyphens/>
      <w:jc w:val="center"/>
      <w:outlineLvl w:val="5"/>
    </w:pPr>
    <w:rPr>
      <w:rFonts w:ascii="Times New Roman" w:hAnsi="Times New Roman"/>
      <w:b/>
      <w:i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D626D5"/>
    <w:pPr>
      <w:keepNext/>
      <w:numPr>
        <w:ilvl w:val="6"/>
        <w:numId w:val="1"/>
      </w:numPr>
      <w:suppressAutoHyphens/>
      <w:jc w:val="both"/>
      <w:outlineLvl w:val="6"/>
    </w:pPr>
    <w:rPr>
      <w:rFonts w:ascii="Times New Roman" w:hAnsi="Times New Roman"/>
      <w:b/>
      <w:bCs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D626D5"/>
    <w:pPr>
      <w:keepNext/>
      <w:numPr>
        <w:ilvl w:val="7"/>
        <w:numId w:val="1"/>
      </w:numPr>
      <w:suppressAutoHyphens/>
      <w:outlineLvl w:val="7"/>
    </w:pPr>
    <w:rPr>
      <w:rFonts w:ascii="Times New Roman" w:hAnsi="Times New Roman"/>
      <w:b/>
      <w:bCs/>
      <w:sz w:val="1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locked/>
    <w:rsid w:val="00B61042"/>
    <w:rPr>
      <w:rFonts w:ascii="Century Schoolbook" w:hAnsi="Century Schoolbook" w:cs="Century Schoolbook"/>
      <w:sz w:val="20"/>
      <w:szCs w:val="20"/>
      <w:shd w:val="clear" w:color="auto" w:fill="FFFFFF"/>
    </w:rPr>
  </w:style>
  <w:style w:type="character" w:customStyle="1" w:styleId="81">
    <w:name w:val="Основной текст + 8"/>
    <w:aliases w:val="5 pt"/>
    <w:basedOn w:val="11"/>
    <w:uiPriority w:val="99"/>
    <w:rsid w:val="00B61042"/>
    <w:rPr>
      <w:rFonts w:ascii="Century Schoolbook" w:hAnsi="Century Schoolbook" w:cs="Century Schoolbook"/>
      <w:sz w:val="17"/>
      <w:szCs w:val="17"/>
      <w:shd w:val="clear" w:color="auto" w:fill="FFFFFF"/>
    </w:rPr>
  </w:style>
  <w:style w:type="character" w:customStyle="1" w:styleId="84">
    <w:name w:val="Основной текст + 84"/>
    <w:aliases w:val="5 pt5,Курсив"/>
    <w:basedOn w:val="11"/>
    <w:uiPriority w:val="99"/>
    <w:rsid w:val="00B61042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paragraph" w:styleId="a3">
    <w:name w:val="Body Text"/>
    <w:basedOn w:val="a"/>
    <w:link w:val="11"/>
    <w:rsid w:val="00B61042"/>
    <w:pPr>
      <w:widowControl w:val="0"/>
      <w:shd w:val="clear" w:color="auto" w:fill="FFFFFF"/>
      <w:spacing w:line="240" w:lineRule="exact"/>
      <w:ind w:hanging="280"/>
      <w:jc w:val="both"/>
    </w:pPr>
    <w:rPr>
      <w:rFonts w:ascii="Century Schoolbook" w:eastAsiaTheme="minorHAnsi" w:hAnsi="Century Schoolbook" w:cs="Century Schoolbook"/>
      <w:sz w:val="20"/>
      <w:szCs w:val="20"/>
    </w:rPr>
  </w:style>
  <w:style w:type="character" w:customStyle="1" w:styleId="a4">
    <w:name w:val="Основной текст Знак"/>
    <w:basedOn w:val="a0"/>
    <w:rsid w:val="00B61042"/>
    <w:rPr>
      <w:rFonts w:ascii="Calibri" w:eastAsia="Times New Roman" w:hAnsi="Calibri" w:cs="Times New Roman"/>
      <w:sz w:val="24"/>
      <w:szCs w:val="24"/>
    </w:rPr>
  </w:style>
  <w:style w:type="character" w:customStyle="1" w:styleId="8pt">
    <w:name w:val="Основной текст + 8 pt"/>
    <w:aliases w:val="Полужирный"/>
    <w:basedOn w:val="11"/>
    <w:uiPriority w:val="99"/>
    <w:rsid w:val="00B61042"/>
    <w:rPr>
      <w:rFonts w:ascii="Century Schoolbook" w:hAnsi="Century Schoolbook" w:cs="Century Schoolbook"/>
      <w:b/>
      <w:bCs/>
      <w:sz w:val="16"/>
      <w:szCs w:val="16"/>
      <w:u w:val="none"/>
      <w:shd w:val="clear" w:color="auto" w:fill="FFFFFF"/>
    </w:rPr>
  </w:style>
  <w:style w:type="table" w:customStyle="1" w:styleId="21">
    <w:name w:val="Сетка таблицы2"/>
    <w:basedOn w:val="a1"/>
    <w:next w:val="a5"/>
    <w:rsid w:val="00B61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B61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B61042"/>
    <w:pPr>
      <w:spacing w:after="0" w:line="240" w:lineRule="auto"/>
    </w:pPr>
    <w:rPr>
      <w:rFonts w:eastAsiaTheme="minorEastAsia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uiPriority w:val="99"/>
    <w:rsid w:val="00B61042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uiPriority w:val="99"/>
    <w:rsid w:val="00B61042"/>
    <w:pPr>
      <w:spacing w:after="120"/>
      <w:ind w:left="280"/>
    </w:pPr>
    <w:rPr>
      <w:rFonts w:ascii="Times New Roman" w:hAnsi="Times New Roman"/>
      <w:lang w:eastAsia="ru-RU"/>
    </w:rPr>
  </w:style>
  <w:style w:type="paragraph" w:styleId="a8">
    <w:name w:val="List Paragraph"/>
    <w:basedOn w:val="a"/>
    <w:qFormat/>
    <w:rsid w:val="00B61042"/>
    <w:pPr>
      <w:ind w:left="720"/>
      <w:contextualSpacing/>
    </w:pPr>
  </w:style>
  <w:style w:type="paragraph" w:styleId="aa">
    <w:name w:val="Body Text Indent"/>
    <w:basedOn w:val="a"/>
    <w:link w:val="ab"/>
    <w:unhideWhenUsed/>
    <w:rsid w:val="00D626D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D626D5"/>
    <w:rPr>
      <w:rFonts w:ascii="Calibri" w:eastAsia="Times New Roman" w:hAnsi="Calibri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626D5"/>
    <w:rPr>
      <w:rFonts w:ascii="Times New Roman" w:eastAsia="Times New Roman" w:hAnsi="Times New Roman" w:cs="Times New Roman"/>
      <w:b/>
      <w:bCs/>
      <w:i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626D5"/>
    <w:rPr>
      <w:rFonts w:ascii="Times New Roman" w:eastAsia="Times New Roman" w:hAnsi="Times New Roman" w:cs="Times New Roman"/>
      <w:i/>
      <w:sz w:val="28"/>
      <w:lang w:eastAsia="ar-SA"/>
    </w:rPr>
  </w:style>
  <w:style w:type="character" w:customStyle="1" w:styleId="30">
    <w:name w:val="Заголовок 3 Знак"/>
    <w:basedOn w:val="a0"/>
    <w:link w:val="3"/>
    <w:rsid w:val="00D626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D626D5"/>
    <w:rPr>
      <w:rFonts w:ascii="Times New Roman" w:eastAsia="Times New Roman" w:hAnsi="Times New Roman" w:cs="Times New Roman"/>
      <w:b/>
      <w:bCs/>
      <w:sz w:val="20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D626D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D626D5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D626D5"/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D626D5"/>
    <w:rPr>
      <w:rFonts w:ascii="Times New Roman" w:eastAsia="Times New Roman" w:hAnsi="Times New Roman" w:cs="Times New Roman"/>
      <w:b/>
      <w:bCs/>
      <w:sz w:val="18"/>
      <w:szCs w:val="20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D626D5"/>
  </w:style>
  <w:style w:type="character" w:customStyle="1" w:styleId="WW8Num2z0">
    <w:name w:val="WW8Num2z0"/>
    <w:rsid w:val="00D626D5"/>
    <w:rPr>
      <w:rFonts w:ascii="Symbol" w:hAnsi="Symbol"/>
    </w:rPr>
  </w:style>
  <w:style w:type="character" w:customStyle="1" w:styleId="WW8Num3z0">
    <w:name w:val="WW8Num3z0"/>
    <w:rsid w:val="00D626D5"/>
    <w:rPr>
      <w:rFonts w:ascii="Symbol" w:hAnsi="Symbol"/>
    </w:rPr>
  </w:style>
  <w:style w:type="character" w:customStyle="1" w:styleId="WW8Num4z1">
    <w:name w:val="WW8Num4z1"/>
    <w:rsid w:val="00D626D5"/>
    <w:rPr>
      <w:rFonts w:ascii="Courier New" w:hAnsi="Courier New" w:cs="Courier New"/>
    </w:rPr>
  </w:style>
  <w:style w:type="character" w:customStyle="1" w:styleId="WW8Num5z0">
    <w:name w:val="WW8Num5z0"/>
    <w:rsid w:val="00D626D5"/>
    <w:rPr>
      <w:rFonts w:ascii="Wingdings" w:hAnsi="Wingdings"/>
    </w:rPr>
  </w:style>
  <w:style w:type="character" w:customStyle="1" w:styleId="WW8Num5z1">
    <w:name w:val="WW8Num5z1"/>
    <w:rsid w:val="00D626D5"/>
    <w:rPr>
      <w:rFonts w:ascii="Courier New" w:hAnsi="Courier New" w:cs="Courier New"/>
    </w:rPr>
  </w:style>
  <w:style w:type="character" w:customStyle="1" w:styleId="WW8Num5z2">
    <w:name w:val="WW8Num5z2"/>
    <w:rsid w:val="00D626D5"/>
    <w:rPr>
      <w:rFonts w:ascii="Wingdings" w:hAnsi="Wingdings"/>
      <w:sz w:val="20"/>
    </w:rPr>
  </w:style>
  <w:style w:type="character" w:customStyle="1" w:styleId="WW8Num6z0">
    <w:name w:val="WW8Num6z0"/>
    <w:rsid w:val="00D626D5"/>
    <w:rPr>
      <w:rFonts w:ascii="Symbol" w:hAnsi="Symbol"/>
    </w:rPr>
  </w:style>
  <w:style w:type="character" w:customStyle="1" w:styleId="WW8Num7z0">
    <w:name w:val="WW8Num7z0"/>
    <w:rsid w:val="00D626D5"/>
    <w:rPr>
      <w:rFonts w:ascii="Symbol" w:hAnsi="Symbol"/>
    </w:rPr>
  </w:style>
  <w:style w:type="character" w:customStyle="1" w:styleId="WW8Num7z1">
    <w:name w:val="WW8Num7z1"/>
    <w:rsid w:val="00D626D5"/>
    <w:rPr>
      <w:rFonts w:ascii="Courier New" w:hAnsi="Courier New" w:cs="Courier New"/>
    </w:rPr>
  </w:style>
  <w:style w:type="character" w:customStyle="1" w:styleId="WW8Num7z2">
    <w:name w:val="WW8Num7z2"/>
    <w:rsid w:val="00D626D5"/>
    <w:rPr>
      <w:rFonts w:ascii="Wingdings" w:hAnsi="Wingdings" w:cs="Wingdings"/>
    </w:rPr>
  </w:style>
  <w:style w:type="character" w:customStyle="1" w:styleId="WW8Num8z0">
    <w:name w:val="WW8Num8z0"/>
    <w:rsid w:val="00D626D5"/>
    <w:rPr>
      <w:rFonts w:ascii="Symbol" w:hAnsi="Symbol"/>
    </w:rPr>
  </w:style>
  <w:style w:type="character" w:customStyle="1" w:styleId="WW8Num9z0">
    <w:name w:val="WW8Num9z0"/>
    <w:rsid w:val="00D626D5"/>
    <w:rPr>
      <w:b w:val="0"/>
      <w:i w:val="0"/>
      <w:color w:val="auto"/>
    </w:rPr>
  </w:style>
  <w:style w:type="character" w:customStyle="1" w:styleId="WW8Num11z0">
    <w:name w:val="WW8Num11z0"/>
    <w:rsid w:val="00D626D5"/>
    <w:rPr>
      <w:rFonts w:ascii="Symbol" w:hAnsi="Symbol"/>
    </w:rPr>
  </w:style>
  <w:style w:type="character" w:customStyle="1" w:styleId="WW8Num12z0">
    <w:name w:val="WW8Num12z0"/>
    <w:rsid w:val="00D626D5"/>
    <w:rPr>
      <w:rFonts w:ascii="Symbol" w:hAnsi="Symbol"/>
      <w:sz w:val="20"/>
    </w:rPr>
  </w:style>
  <w:style w:type="character" w:customStyle="1" w:styleId="WW8Num13z0">
    <w:name w:val="WW8Num13z0"/>
    <w:rsid w:val="00D626D5"/>
    <w:rPr>
      <w:rFonts w:ascii="Wingdings" w:hAnsi="Wingdings"/>
    </w:rPr>
  </w:style>
  <w:style w:type="character" w:customStyle="1" w:styleId="WW8Num13z1">
    <w:name w:val="WW8Num13z1"/>
    <w:rsid w:val="00D626D5"/>
    <w:rPr>
      <w:rFonts w:ascii="Courier New" w:hAnsi="Courier New" w:cs="Courier New"/>
    </w:rPr>
  </w:style>
  <w:style w:type="character" w:customStyle="1" w:styleId="WW8Num13z2">
    <w:name w:val="WW8Num13z2"/>
    <w:rsid w:val="00D626D5"/>
    <w:rPr>
      <w:rFonts w:ascii="Wingdings" w:hAnsi="Wingdings"/>
      <w:sz w:val="20"/>
    </w:rPr>
  </w:style>
  <w:style w:type="character" w:customStyle="1" w:styleId="Absatz-Standardschriftart">
    <w:name w:val="Absatz-Standardschriftart"/>
    <w:rsid w:val="00D626D5"/>
  </w:style>
  <w:style w:type="character" w:customStyle="1" w:styleId="WW8Num2z1">
    <w:name w:val="WW8Num2z1"/>
    <w:rsid w:val="00D626D5"/>
    <w:rPr>
      <w:rFonts w:ascii="Courier New" w:hAnsi="Courier New"/>
    </w:rPr>
  </w:style>
  <w:style w:type="character" w:customStyle="1" w:styleId="WW8Num2z2">
    <w:name w:val="WW8Num2z2"/>
    <w:rsid w:val="00D626D5"/>
    <w:rPr>
      <w:rFonts w:ascii="Wingdings" w:hAnsi="Wingdings"/>
    </w:rPr>
  </w:style>
  <w:style w:type="character" w:customStyle="1" w:styleId="WW8Num3z1">
    <w:name w:val="WW8Num3z1"/>
    <w:rsid w:val="00D626D5"/>
    <w:rPr>
      <w:rFonts w:ascii="Courier New" w:hAnsi="Courier New"/>
    </w:rPr>
  </w:style>
  <w:style w:type="character" w:customStyle="1" w:styleId="WW8Num3z2">
    <w:name w:val="WW8Num3z2"/>
    <w:rsid w:val="00D626D5"/>
    <w:rPr>
      <w:rFonts w:ascii="Wingdings" w:hAnsi="Wingdings"/>
    </w:rPr>
  </w:style>
  <w:style w:type="character" w:customStyle="1" w:styleId="WW8Num4z0">
    <w:name w:val="WW8Num4z0"/>
    <w:rsid w:val="00D626D5"/>
    <w:rPr>
      <w:rFonts w:ascii="Wingdings" w:hAnsi="Wingdings"/>
    </w:rPr>
  </w:style>
  <w:style w:type="character" w:customStyle="1" w:styleId="WW8Num4z3">
    <w:name w:val="WW8Num4z3"/>
    <w:rsid w:val="00D626D5"/>
    <w:rPr>
      <w:rFonts w:ascii="Symbol" w:hAnsi="Symbol"/>
    </w:rPr>
  </w:style>
  <w:style w:type="character" w:customStyle="1" w:styleId="WW8Num5z3">
    <w:name w:val="WW8Num5z3"/>
    <w:rsid w:val="00D626D5"/>
    <w:rPr>
      <w:rFonts w:ascii="Symbol" w:hAnsi="Symbol"/>
    </w:rPr>
  </w:style>
  <w:style w:type="character" w:customStyle="1" w:styleId="WW8Num7z3">
    <w:name w:val="WW8Num7z3"/>
    <w:rsid w:val="00D626D5"/>
    <w:rPr>
      <w:rFonts w:ascii="Symbol" w:hAnsi="Symbol" w:cs="Symbol"/>
    </w:rPr>
  </w:style>
  <w:style w:type="character" w:customStyle="1" w:styleId="WW8Num8z1">
    <w:name w:val="WW8Num8z1"/>
    <w:rsid w:val="00D626D5"/>
    <w:rPr>
      <w:rFonts w:ascii="Courier New" w:hAnsi="Courier New" w:cs="Courier New"/>
    </w:rPr>
  </w:style>
  <w:style w:type="character" w:customStyle="1" w:styleId="WW8Num8z2">
    <w:name w:val="WW8Num8z2"/>
    <w:rsid w:val="00D626D5"/>
    <w:rPr>
      <w:rFonts w:ascii="Wingdings" w:hAnsi="Wingdings"/>
    </w:rPr>
  </w:style>
  <w:style w:type="character" w:customStyle="1" w:styleId="WW8Num9z1">
    <w:name w:val="WW8Num9z1"/>
    <w:rsid w:val="00D626D5"/>
    <w:rPr>
      <w:rFonts w:ascii="Symbol" w:hAnsi="Symbol"/>
    </w:rPr>
  </w:style>
  <w:style w:type="character" w:customStyle="1" w:styleId="WW8Num10z0">
    <w:name w:val="WW8Num10z0"/>
    <w:rsid w:val="00D626D5"/>
    <w:rPr>
      <w:b w:val="0"/>
      <w:i w:val="0"/>
      <w:color w:val="auto"/>
    </w:rPr>
  </w:style>
  <w:style w:type="character" w:customStyle="1" w:styleId="WW8Num12z1">
    <w:name w:val="WW8Num12z1"/>
    <w:rsid w:val="00D626D5"/>
    <w:rPr>
      <w:rFonts w:ascii="Courier New" w:hAnsi="Courier New"/>
      <w:sz w:val="20"/>
    </w:rPr>
  </w:style>
  <w:style w:type="character" w:customStyle="1" w:styleId="WW8Num12z2">
    <w:name w:val="WW8Num12z2"/>
    <w:rsid w:val="00D626D5"/>
    <w:rPr>
      <w:rFonts w:ascii="Wingdings" w:hAnsi="Wingdings"/>
      <w:sz w:val="20"/>
    </w:rPr>
  </w:style>
  <w:style w:type="character" w:customStyle="1" w:styleId="WW8Num13z3">
    <w:name w:val="WW8Num13z3"/>
    <w:rsid w:val="00D626D5"/>
    <w:rPr>
      <w:rFonts w:ascii="Symbol" w:hAnsi="Symbol"/>
    </w:rPr>
  </w:style>
  <w:style w:type="character" w:customStyle="1" w:styleId="WW8Num14z0">
    <w:name w:val="WW8Num14z0"/>
    <w:rsid w:val="00D626D5"/>
    <w:rPr>
      <w:rFonts w:ascii="Wingdings" w:hAnsi="Wingdings"/>
    </w:rPr>
  </w:style>
  <w:style w:type="character" w:customStyle="1" w:styleId="WW8Num14z1">
    <w:name w:val="WW8Num14z1"/>
    <w:rsid w:val="00D626D5"/>
    <w:rPr>
      <w:rFonts w:ascii="Courier New" w:hAnsi="Courier New" w:cs="Courier New"/>
    </w:rPr>
  </w:style>
  <w:style w:type="character" w:customStyle="1" w:styleId="WW8Num14z3">
    <w:name w:val="WW8Num14z3"/>
    <w:rsid w:val="00D626D5"/>
    <w:rPr>
      <w:rFonts w:ascii="Symbol" w:hAnsi="Symbol"/>
    </w:rPr>
  </w:style>
  <w:style w:type="character" w:customStyle="1" w:styleId="WW8Num15z0">
    <w:name w:val="WW8Num15z0"/>
    <w:rsid w:val="00D626D5"/>
    <w:rPr>
      <w:rFonts w:ascii="Symbol" w:hAnsi="Symbol"/>
    </w:rPr>
  </w:style>
  <w:style w:type="character" w:customStyle="1" w:styleId="WW8Num15z1">
    <w:name w:val="WW8Num15z1"/>
    <w:rsid w:val="00D626D5"/>
    <w:rPr>
      <w:rFonts w:ascii="Courier New" w:hAnsi="Courier New" w:cs="Courier New"/>
    </w:rPr>
  </w:style>
  <w:style w:type="character" w:customStyle="1" w:styleId="WW8Num15z2">
    <w:name w:val="WW8Num15z2"/>
    <w:rsid w:val="00D626D5"/>
    <w:rPr>
      <w:rFonts w:ascii="Wingdings" w:hAnsi="Wingdings"/>
    </w:rPr>
  </w:style>
  <w:style w:type="character" w:customStyle="1" w:styleId="WW8Num17z0">
    <w:name w:val="WW8Num17z0"/>
    <w:rsid w:val="00D626D5"/>
    <w:rPr>
      <w:rFonts w:ascii="Symbol" w:hAnsi="Symbol"/>
      <w:sz w:val="22"/>
    </w:rPr>
  </w:style>
  <w:style w:type="character" w:customStyle="1" w:styleId="WW8Num17z1">
    <w:name w:val="WW8Num17z1"/>
    <w:rsid w:val="00D626D5"/>
    <w:rPr>
      <w:rFonts w:ascii="Courier New" w:hAnsi="Courier New"/>
    </w:rPr>
  </w:style>
  <w:style w:type="character" w:customStyle="1" w:styleId="WW8Num17z2">
    <w:name w:val="WW8Num17z2"/>
    <w:rsid w:val="00D626D5"/>
    <w:rPr>
      <w:rFonts w:ascii="Wingdings" w:hAnsi="Wingdings"/>
    </w:rPr>
  </w:style>
  <w:style w:type="character" w:customStyle="1" w:styleId="WW8Num17z3">
    <w:name w:val="WW8Num17z3"/>
    <w:rsid w:val="00D626D5"/>
    <w:rPr>
      <w:rFonts w:ascii="Symbol" w:hAnsi="Symbol"/>
    </w:rPr>
  </w:style>
  <w:style w:type="character" w:customStyle="1" w:styleId="WW8Num19z0">
    <w:name w:val="WW8Num19z0"/>
    <w:rsid w:val="00D626D5"/>
    <w:rPr>
      <w:rFonts w:ascii="Symbol" w:hAnsi="Symbol"/>
    </w:rPr>
  </w:style>
  <w:style w:type="character" w:customStyle="1" w:styleId="WW8Num20z0">
    <w:name w:val="WW8Num20z0"/>
    <w:rsid w:val="00D626D5"/>
    <w:rPr>
      <w:rFonts w:ascii="Symbol" w:hAnsi="Symbol"/>
    </w:rPr>
  </w:style>
  <w:style w:type="character" w:customStyle="1" w:styleId="WW8Num20z1">
    <w:name w:val="WW8Num20z1"/>
    <w:rsid w:val="00D626D5"/>
    <w:rPr>
      <w:rFonts w:ascii="Courier New" w:hAnsi="Courier New" w:cs="Courier New"/>
    </w:rPr>
  </w:style>
  <w:style w:type="character" w:customStyle="1" w:styleId="WW8Num20z2">
    <w:name w:val="WW8Num20z2"/>
    <w:rsid w:val="00D626D5"/>
    <w:rPr>
      <w:rFonts w:ascii="Wingdings" w:hAnsi="Wingdings"/>
    </w:rPr>
  </w:style>
  <w:style w:type="character" w:customStyle="1" w:styleId="WW8Num21z0">
    <w:name w:val="WW8Num21z0"/>
    <w:rsid w:val="00D626D5"/>
    <w:rPr>
      <w:rFonts w:ascii="Wingdings" w:hAnsi="Wingdings"/>
    </w:rPr>
  </w:style>
  <w:style w:type="character" w:customStyle="1" w:styleId="WW8Num21z1">
    <w:name w:val="WW8Num21z1"/>
    <w:rsid w:val="00D626D5"/>
    <w:rPr>
      <w:rFonts w:ascii="Courier New" w:hAnsi="Courier New" w:cs="Courier New"/>
    </w:rPr>
  </w:style>
  <w:style w:type="character" w:customStyle="1" w:styleId="WW8Num21z3">
    <w:name w:val="WW8Num21z3"/>
    <w:rsid w:val="00D626D5"/>
    <w:rPr>
      <w:rFonts w:ascii="Symbol" w:hAnsi="Symbol"/>
    </w:rPr>
  </w:style>
  <w:style w:type="character" w:customStyle="1" w:styleId="WW8Num22z0">
    <w:name w:val="WW8Num22z0"/>
    <w:rsid w:val="00D626D5"/>
    <w:rPr>
      <w:rFonts w:ascii="Symbol" w:hAnsi="Symbol"/>
    </w:rPr>
  </w:style>
  <w:style w:type="character" w:customStyle="1" w:styleId="WW8Num22z1">
    <w:name w:val="WW8Num22z1"/>
    <w:rsid w:val="00D626D5"/>
    <w:rPr>
      <w:rFonts w:ascii="Courier New" w:hAnsi="Courier New" w:cs="Courier New"/>
    </w:rPr>
  </w:style>
  <w:style w:type="character" w:customStyle="1" w:styleId="WW8Num22z2">
    <w:name w:val="WW8Num22z2"/>
    <w:rsid w:val="00D626D5"/>
    <w:rPr>
      <w:rFonts w:ascii="Wingdings" w:hAnsi="Wingdings"/>
    </w:rPr>
  </w:style>
  <w:style w:type="character" w:customStyle="1" w:styleId="WW8Num23z0">
    <w:name w:val="WW8Num23z0"/>
    <w:rsid w:val="00D626D5"/>
    <w:rPr>
      <w:rFonts w:ascii="Symbol" w:hAnsi="Symbol"/>
    </w:rPr>
  </w:style>
  <w:style w:type="character" w:customStyle="1" w:styleId="WW8Num23z1">
    <w:name w:val="WW8Num23z1"/>
    <w:rsid w:val="00D626D5"/>
    <w:rPr>
      <w:rFonts w:ascii="Courier New" w:hAnsi="Courier New" w:cs="Courier New"/>
    </w:rPr>
  </w:style>
  <w:style w:type="character" w:customStyle="1" w:styleId="WW8Num23z2">
    <w:name w:val="WW8Num23z2"/>
    <w:rsid w:val="00D626D5"/>
    <w:rPr>
      <w:rFonts w:ascii="Wingdings" w:hAnsi="Wingdings"/>
    </w:rPr>
  </w:style>
  <w:style w:type="character" w:customStyle="1" w:styleId="WW8Num24z0">
    <w:name w:val="WW8Num24z0"/>
    <w:rsid w:val="00D626D5"/>
    <w:rPr>
      <w:b w:val="0"/>
      <w:i w:val="0"/>
      <w:color w:val="auto"/>
    </w:rPr>
  </w:style>
  <w:style w:type="character" w:customStyle="1" w:styleId="WW8Num25z0">
    <w:name w:val="WW8Num25z0"/>
    <w:rsid w:val="00D626D5"/>
    <w:rPr>
      <w:rFonts w:ascii="Symbol" w:hAnsi="Symbol"/>
    </w:rPr>
  </w:style>
  <w:style w:type="character" w:customStyle="1" w:styleId="WW8Num25z1">
    <w:name w:val="WW8Num25z1"/>
    <w:rsid w:val="00D626D5"/>
    <w:rPr>
      <w:rFonts w:ascii="Courier New" w:hAnsi="Courier New" w:cs="Courier New"/>
    </w:rPr>
  </w:style>
  <w:style w:type="character" w:customStyle="1" w:styleId="WW8Num25z2">
    <w:name w:val="WW8Num25z2"/>
    <w:rsid w:val="00D626D5"/>
    <w:rPr>
      <w:rFonts w:ascii="Wingdings" w:hAnsi="Wingdings"/>
    </w:rPr>
  </w:style>
  <w:style w:type="character" w:customStyle="1" w:styleId="WW8Num26z1">
    <w:name w:val="WW8Num26z1"/>
    <w:rsid w:val="00D626D5"/>
    <w:rPr>
      <w:rFonts w:ascii="Courier New" w:hAnsi="Courier New" w:cs="Courier New"/>
    </w:rPr>
  </w:style>
  <w:style w:type="character" w:customStyle="1" w:styleId="WW8Num26z2">
    <w:name w:val="WW8Num26z2"/>
    <w:rsid w:val="00D626D5"/>
    <w:rPr>
      <w:rFonts w:ascii="Wingdings" w:hAnsi="Wingdings"/>
    </w:rPr>
  </w:style>
  <w:style w:type="character" w:customStyle="1" w:styleId="WW8Num26z3">
    <w:name w:val="WW8Num26z3"/>
    <w:rsid w:val="00D626D5"/>
    <w:rPr>
      <w:rFonts w:ascii="Symbol" w:hAnsi="Symbol"/>
    </w:rPr>
  </w:style>
  <w:style w:type="character" w:customStyle="1" w:styleId="WW8Num27z0">
    <w:name w:val="WW8Num27z0"/>
    <w:rsid w:val="00D626D5"/>
    <w:rPr>
      <w:rFonts w:ascii="Symbol" w:hAnsi="Symbol"/>
    </w:rPr>
  </w:style>
  <w:style w:type="character" w:customStyle="1" w:styleId="WW8Num27z1">
    <w:name w:val="WW8Num27z1"/>
    <w:rsid w:val="00D626D5"/>
    <w:rPr>
      <w:rFonts w:ascii="Courier New" w:hAnsi="Courier New" w:cs="Courier New"/>
    </w:rPr>
  </w:style>
  <w:style w:type="character" w:customStyle="1" w:styleId="WW8Num27z2">
    <w:name w:val="WW8Num27z2"/>
    <w:rsid w:val="00D626D5"/>
    <w:rPr>
      <w:rFonts w:ascii="Wingdings" w:hAnsi="Wingdings"/>
    </w:rPr>
  </w:style>
  <w:style w:type="character" w:customStyle="1" w:styleId="WW8Num28z0">
    <w:name w:val="WW8Num28z0"/>
    <w:rsid w:val="00D626D5"/>
    <w:rPr>
      <w:rFonts w:ascii="Symbol" w:hAnsi="Symbol"/>
    </w:rPr>
  </w:style>
  <w:style w:type="character" w:customStyle="1" w:styleId="WW8Num28z1">
    <w:name w:val="WW8Num28z1"/>
    <w:rsid w:val="00D626D5"/>
    <w:rPr>
      <w:rFonts w:ascii="Courier New" w:hAnsi="Courier New" w:cs="Courier New"/>
    </w:rPr>
  </w:style>
  <w:style w:type="character" w:customStyle="1" w:styleId="WW8Num28z2">
    <w:name w:val="WW8Num28z2"/>
    <w:rsid w:val="00D626D5"/>
    <w:rPr>
      <w:rFonts w:ascii="Wingdings" w:hAnsi="Wingdings"/>
    </w:rPr>
  </w:style>
  <w:style w:type="character" w:customStyle="1" w:styleId="WW8Num29z0">
    <w:name w:val="WW8Num29z0"/>
    <w:rsid w:val="00D626D5"/>
    <w:rPr>
      <w:rFonts w:ascii="Wingdings" w:hAnsi="Wingdings"/>
    </w:rPr>
  </w:style>
  <w:style w:type="character" w:customStyle="1" w:styleId="WW8Num29z1">
    <w:name w:val="WW8Num29z1"/>
    <w:rsid w:val="00D626D5"/>
    <w:rPr>
      <w:rFonts w:ascii="Courier New" w:hAnsi="Courier New" w:cs="Courier New"/>
    </w:rPr>
  </w:style>
  <w:style w:type="character" w:customStyle="1" w:styleId="WW8Num29z3">
    <w:name w:val="WW8Num29z3"/>
    <w:rsid w:val="00D626D5"/>
    <w:rPr>
      <w:rFonts w:ascii="Symbol" w:hAnsi="Symbol"/>
    </w:rPr>
  </w:style>
  <w:style w:type="character" w:customStyle="1" w:styleId="WW8Num30z0">
    <w:name w:val="WW8Num30z0"/>
    <w:rsid w:val="00D626D5"/>
    <w:rPr>
      <w:rFonts w:ascii="Symbol" w:hAnsi="Symbol"/>
      <w:sz w:val="20"/>
    </w:rPr>
  </w:style>
  <w:style w:type="character" w:customStyle="1" w:styleId="WW8Num30z1">
    <w:name w:val="WW8Num30z1"/>
    <w:rsid w:val="00D626D5"/>
    <w:rPr>
      <w:rFonts w:ascii="Courier New" w:hAnsi="Courier New"/>
      <w:sz w:val="20"/>
    </w:rPr>
  </w:style>
  <w:style w:type="character" w:customStyle="1" w:styleId="WW8Num30z2">
    <w:name w:val="WW8Num30z2"/>
    <w:rsid w:val="00D626D5"/>
    <w:rPr>
      <w:rFonts w:ascii="Wingdings" w:hAnsi="Wingdings"/>
      <w:sz w:val="20"/>
    </w:rPr>
  </w:style>
  <w:style w:type="character" w:customStyle="1" w:styleId="WW8Num32z0">
    <w:name w:val="WW8Num32z0"/>
    <w:rsid w:val="00D626D5"/>
    <w:rPr>
      <w:rFonts w:ascii="Wingdings" w:hAnsi="Wingdings"/>
    </w:rPr>
  </w:style>
  <w:style w:type="character" w:customStyle="1" w:styleId="WW8Num32z1">
    <w:name w:val="WW8Num32z1"/>
    <w:rsid w:val="00D626D5"/>
    <w:rPr>
      <w:rFonts w:ascii="Courier New" w:hAnsi="Courier New"/>
    </w:rPr>
  </w:style>
  <w:style w:type="character" w:customStyle="1" w:styleId="WW8Num32z3">
    <w:name w:val="WW8Num32z3"/>
    <w:rsid w:val="00D626D5"/>
    <w:rPr>
      <w:rFonts w:ascii="Symbol" w:hAnsi="Symbol"/>
    </w:rPr>
  </w:style>
  <w:style w:type="character" w:customStyle="1" w:styleId="WW8NumSt15z0">
    <w:name w:val="WW8NumSt15z0"/>
    <w:rsid w:val="00D626D5"/>
    <w:rPr>
      <w:rFonts w:ascii="Symbol" w:hAnsi="Symbol"/>
    </w:rPr>
  </w:style>
  <w:style w:type="character" w:customStyle="1" w:styleId="13">
    <w:name w:val="Основной шрифт абзаца1"/>
    <w:rsid w:val="00D626D5"/>
  </w:style>
  <w:style w:type="character" w:styleId="ac">
    <w:name w:val="page number"/>
    <w:basedOn w:val="13"/>
    <w:rsid w:val="00D626D5"/>
  </w:style>
  <w:style w:type="character" w:customStyle="1" w:styleId="ad">
    <w:name w:val="Верхний колонтитул Знак"/>
    <w:rsid w:val="00D626D5"/>
    <w:rPr>
      <w:sz w:val="24"/>
      <w:szCs w:val="24"/>
      <w:lang w:val="ru-RU" w:eastAsia="ar-SA" w:bidi="ar-SA"/>
    </w:rPr>
  </w:style>
  <w:style w:type="character" w:customStyle="1" w:styleId="ae">
    <w:name w:val="Название Знак"/>
    <w:rsid w:val="00D626D5"/>
    <w:rPr>
      <w:rFonts w:ascii="Arial" w:hAnsi="Arial" w:cs="Arial"/>
      <w:b/>
      <w:bCs/>
      <w:sz w:val="28"/>
      <w:szCs w:val="26"/>
      <w:lang w:val="ru-RU" w:eastAsia="ar-SA" w:bidi="ar-SA"/>
    </w:rPr>
  </w:style>
  <w:style w:type="character" w:customStyle="1" w:styleId="grame">
    <w:name w:val="grame"/>
    <w:basedOn w:val="13"/>
    <w:rsid w:val="00D626D5"/>
  </w:style>
  <w:style w:type="character" w:customStyle="1" w:styleId="spelle">
    <w:name w:val="spelle"/>
    <w:basedOn w:val="13"/>
    <w:rsid w:val="00D626D5"/>
  </w:style>
  <w:style w:type="character" w:styleId="af">
    <w:name w:val="Emphasis"/>
    <w:qFormat/>
    <w:rsid w:val="00D626D5"/>
    <w:rPr>
      <w:i/>
      <w:iCs/>
    </w:rPr>
  </w:style>
  <w:style w:type="character" w:customStyle="1" w:styleId="articleseperator">
    <w:name w:val="article_seperator"/>
    <w:basedOn w:val="13"/>
    <w:rsid w:val="00D626D5"/>
  </w:style>
  <w:style w:type="character" w:styleId="af0">
    <w:name w:val="Strong"/>
    <w:qFormat/>
    <w:rsid w:val="00D626D5"/>
    <w:rPr>
      <w:b/>
      <w:bCs/>
    </w:rPr>
  </w:style>
  <w:style w:type="character" w:styleId="af1">
    <w:name w:val="Hyperlink"/>
    <w:basedOn w:val="13"/>
    <w:rsid w:val="00D626D5"/>
  </w:style>
  <w:style w:type="character" w:customStyle="1" w:styleId="apple-style-span">
    <w:name w:val="apple-style-span"/>
    <w:basedOn w:val="13"/>
    <w:rsid w:val="00D626D5"/>
  </w:style>
  <w:style w:type="character" w:customStyle="1" w:styleId="apple-converted-space">
    <w:name w:val="apple-converted-space"/>
    <w:basedOn w:val="13"/>
    <w:rsid w:val="00D626D5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D626D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af2">
    <w:name w:val="Маркеры списка"/>
    <w:rsid w:val="00D626D5"/>
    <w:rPr>
      <w:rFonts w:ascii="OpenSymbol" w:eastAsia="OpenSymbol" w:hAnsi="OpenSymbol" w:cs="OpenSymbol"/>
    </w:rPr>
  </w:style>
  <w:style w:type="paragraph" w:customStyle="1" w:styleId="af3">
    <w:name w:val="Заголовок"/>
    <w:basedOn w:val="a"/>
    <w:next w:val="a3"/>
    <w:rsid w:val="00D626D5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4">
    <w:name w:val="List"/>
    <w:basedOn w:val="a"/>
    <w:rsid w:val="00D626D5"/>
    <w:pPr>
      <w:tabs>
        <w:tab w:val="left" w:pos="1560"/>
      </w:tabs>
      <w:suppressAutoHyphens/>
      <w:ind w:left="1560" w:hanging="360"/>
    </w:pPr>
    <w:rPr>
      <w:rFonts w:ascii="Times New Roman" w:hAnsi="Times New Roman"/>
      <w:lang w:eastAsia="ar-SA"/>
    </w:rPr>
  </w:style>
  <w:style w:type="paragraph" w:customStyle="1" w:styleId="14">
    <w:name w:val="Название1"/>
    <w:basedOn w:val="a"/>
    <w:rsid w:val="00D626D5"/>
    <w:pPr>
      <w:suppressLineNumbers/>
      <w:suppressAutoHyphens/>
      <w:spacing w:before="120" w:after="120"/>
    </w:pPr>
    <w:rPr>
      <w:rFonts w:ascii="Times New Roman" w:hAnsi="Times New Roman" w:cs="Mangal"/>
      <w:i/>
      <w:iCs/>
      <w:lang w:eastAsia="ar-SA"/>
    </w:rPr>
  </w:style>
  <w:style w:type="paragraph" w:customStyle="1" w:styleId="15">
    <w:name w:val="Указатель1"/>
    <w:basedOn w:val="a"/>
    <w:rsid w:val="00D626D5"/>
    <w:pPr>
      <w:suppressLineNumbers/>
      <w:suppressAutoHyphens/>
    </w:pPr>
    <w:rPr>
      <w:rFonts w:ascii="Times New Roman" w:hAnsi="Times New Roman" w:cs="Mangal"/>
      <w:lang w:eastAsia="ar-SA"/>
    </w:rPr>
  </w:style>
  <w:style w:type="paragraph" w:styleId="af5">
    <w:name w:val="footer"/>
    <w:basedOn w:val="a"/>
    <w:link w:val="af6"/>
    <w:uiPriority w:val="99"/>
    <w:rsid w:val="00D626D5"/>
    <w:pPr>
      <w:tabs>
        <w:tab w:val="center" w:pos="4677"/>
        <w:tab w:val="right" w:pos="9355"/>
      </w:tabs>
      <w:suppressAutoHyphens/>
    </w:pPr>
    <w:rPr>
      <w:rFonts w:ascii="Times New Roman" w:hAnsi="Times New Roman"/>
      <w:lang w:eastAsia="ar-SA"/>
    </w:rPr>
  </w:style>
  <w:style w:type="character" w:customStyle="1" w:styleId="af6">
    <w:name w:val="Нижний колонтитул Знак"/>
    <w:basedOn w:val="a0"/>
    <w:link w:val="af5"/>
    <w:uiPriority w:val="99"/>
    <w:rsid w:val="00D626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D626D5"/>
    <w:pPr>
      <w:suppressAutoHyphens/>
      <w:spacing w:line="360" w:lineRule="auto"/>
      <w:jc w:val="center"/>
    </w:pPr>
    <w:rPr>
      <w:rFonts w:ascii="Times New Roman" w:hAnsi="Times New Roman"/>
      <w:b/>
      <w:bCs/>
      <w:sz w:val="28"/>
      <w:lang w:eastAsia="ar-SA"/>
    </w:rPr>
  </w:style>
  <w:style w:type="paragraph" w:customStyle="1" w:styleId="font0">
    <w:name w:val="font0"/>
    <w:basedOn w:val="a"/>
    <w:rsid w:val="00D626D5"/>
    <w:pPr>
      <w:suppressAutoHyphens/>
      <w:spacing w:before="280" w:after="280"/>
    </w:pPr>
    <w:rPr>
      <w:rFonts w:ascii="Arial CYR" w:hAnsi="Arial CYR" w:cs="Arial CYR"/>
      <w:sz w:val="20"/>
      <w:szCs w:val="20"/>
      <w:lang w:eastAsia="ar-SA"/>
    </w:rPr>
  </w:style>
  <w:style w:type="paragraph" w:styleId="af7">
    <w:name w:val="Normal (Web)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af8">
    <w:name w:val="header"/>
    <w:basedOn w:val="a"/>
    <w:link w:val="16"/>
    <w:rsid w:val="00D626D5"/>
    <w:pPr>
      <w:tabs>
        <w:tab w:val="center" w:pos="4677"/>
        <w:tab w:val="right" w:pos="9355"/>
      </w:tabs>
      <w:suppressAutoHyphens/>
    </w:pPr>
    <w:rPr>
      <w:rFonts w:ascii="Times New Roman" w:hAnsi="Times New Roman"/>
      <w:lang w:eastAsia="ar-SA"/>
    </w:rPr>
  </w:style>
  <w:style w:type="character" w:customStyle="1" w:styleId="16">
    <w:name w:val="Верхний колонтитул Знак1"/>
    <w:basedOn w:val="a0"/>
    <w:link w:val="af8"/>
    <w:rsid w:val="00D626D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rsid w:val="00D626D5"/>
    <w:pPr>
      <w:suppressAutoHyphens/>
      <w:spacing w:line="360" w:lineRule="auto"/>
      <w:ind w:firstLine="720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rsid w:val="00D626D5"/>
    <w:pPr>
      <w:suppressAutoHyphens/>
      <w:spacing w:line="360" w:lineRule="auto"/>
      <w:ind w:firstLine="708"/>
      <w:jc w:val="both"/>
    </w:pPr>
    <w:rPr>
      <w:rFonts w:ascii="Times New Roman" w:hAnsi="Times New Roman"/>
      <w:sz w:val="28"/>
      <w:szCs w:val="28"/>
      <w:lang w:eastAsia="ar-SA"/>
    </w:rPr>
  </w:style>
  <w:style w:type="paragraph" w:customStyle="1" w:styleId="310">
    <w:name w:val="Основной текст 31"/>
    <w:basedOn w:val="a"/>
    <w:rsid w:val="00D626D5"/>
    <w:pPr>
      <w:suppressAutoHyphens/>
      <w:jc w:val="both"/>
    </w:pPr>
    <w:rPr>
      <w:rFonts w:ascii="Times New Roman" w:hAnsi="Times New Roman"/>
      <w:lang w:eastAsia="ar-SA"/>
    </w:rPr>
  </w:style>
  <w:style w:type="paragraph" w:styleId="17">
    <w:name w:val="toc 1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22">
    <w:name w:val="toc 2"/>
    <w:basedOn w:val="a"/>
    <w:rsid w:val="00D626D5"/>
    <w:pPr>
      <w:suppressAutoHyphens/>
      <w:spacing w:before="280" w:after="280"/>
    </w:pPr>
    <w:rPr>
      <w:rFonts w:ascii="Times New Roman" w:hAnsi="Times New Roman"/>
      <w:lang w:eastAsia="ar-SA"/>
    </w:rPr>
  </w:style>
  <w:style w:type="paragraph" w:styleId="af9">
    <w:name w:val="Title"/>
    <w:basedOn w:val="a"/>
    <w:next w:val="afa"/>
    <w:link w:val="18"/>
    <w:qFormat/>
    <w:rsid w:val="00D626D5"/>
    <w:pPr>
      <w:suppressAutoHyphens/>
      <w:jc w:val="center"/>
    </w:pPr>
    <w:rPr>
      <w:rFonts w:ascii="Arial" w:hAnsi="Arial" w:cs="Arial"/>
      <w:b/>
      <w:bCs/>
      <w:sz w:val="28"/>
      <w:szCs w:val="26"/>
      <w:lang w:eastAsia="ar-SA"/>
    </w:rPr>
  </w:style>
  <w:style w:type="character" w:customStyle="1" w:styleId="18">
    <w:name w:val="Название Знак1"/>
    <w:basedOn w:val="a0"/>
    <w:link w:val="af9"/>
    <w:rsid w:val="00D626D5"/>
    <w:rPr>
      <w:rFonts w:ascii="Arial" w:eastAsia="Times New Roman" w:hAnsi="Arial" w:cs="Arial"/>
      <w:b/>
      <w:bCs/>
      <w:sz w:val="28"/>
      <w:szCs w:val="26"/>
      <w:lang w:eastAsia="ar-SA"/>
    </w:rPr>
  </w:style>
  <w:style w:type="paragraph" w:styleId="afa">
    <w:name w:val="Subtitle"/>
    <w:basedOn w:val="af3"/>
    <w:next w:val="a3"/>
    <w:link w:val="afb"/>
    <w:qFormat/>
    <w:rsid w:val="00D626D5"/>
    <w:pPr>
      <w:jc w:val="center"/>
    </w:pPr>
    <w:rPr>
      <w:i/>
      <w:iCs/>
    </w:rPr>
  </w:style>
  <w:style w:type="character" w:customStyle="1" w:styleId="afb">
    <w:name w:val="Подзаголовок Знак"/>
    <w:basedOn w:val="a0"/>
    <w:link w:val="afa"/>
    <w:rsid w:val="00D626D5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19">
    <w:name w:val="Знак1"/>
    <w:basedOn w:val="a"/>
    <w:rsid w:val="00D626D5"/>
    <w:pPr>
      <w:suppressAutoHyphens/>
      <w:spacing w:after="160" w:line="240" w:lineRule="exact"/>
    </w:pPr>
    <w:rPr>
      <w:rFonts w:ascii="Verdana" w:hAnsi="Verdana"/>
      <w:sz w:val="20"/>
      <w:szCs w:val="20"/>
      <w:lang w:val="en-US" w:eastAsia="ar-SA"/>
    </w:rPr>
  </w:style>
  <w:style w:type="paragraph" w:customStyle="1" w:styleId="1a">
    <w:name w:val="Текст1"/>
    <w:basedOn w:val="a"/>
    <w:rsid w:val="00D626D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1b">
    <w:name w:val="Обычный1"/>
    <w:rsid w:val="00D626D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p1">
    <w:name w:val="p1"/>
    <w:basedOn w:val="a"/>
    <w:rsid w:val="00D626D5"/>
    <w:pPr>
      <w:suppressAutoHyphens/>
    </w:pPr>
    <w:rPr>
      <w:rFonts w:ascii="Verdana" w:hAnsi="Verdana"/>
      <w:sz w:val="18"/>
      <w:szCs w:val="18"/>
      <w:lang w:eastAsia="ar-SA"/>
    </w:rPr>
  </w:style>
  <w:style w:type="paragraph" w:customStyle="1" w:styleId="afc">
    <w:name w:val="a"/>
    <w:basedOn w:val="a"/>
    <w:rsid w:val="00D626D5"/>
    <w:pPr>
      <w:suppressAutoHyphens/>
    </w:pPr>
    <w:rPr>
      <w:rFonts w:ascii="Verdana" w:hAnsi="Verdana"/>
      <w:sz w:val="18"/>
      <w:szCs w:val="18"/>
      <w:lang w:eastAsia="ar-SA"/>
    </w:rPr>
  </w:style>
  <w:style w:type="paragraph" w:customStyle="1" w:styleId="1c">
    <w:name w:val="Цитата1"/>
    <w:basedOn w:val="a"/>
    <w:rsid w:val="00D626D5"/>
    <w:pPr>
      <w:suppressAutoHyphens/>
      <w:ind w:left="-709" w:right="-1192"/>
      <w:jc w:val="center"/>
    </w:pPr>
    <w:rPr>
      <w:rFonts w:ascii="Times New Roman" w:hAnsi="Times New Roman"/>
      <w:b/>
      <w:sz w:val="28"/>
      <w:szCs w:val="20"/>
      <w:lang w:eastAsia="ar-SA"/>
    </w:rPr>
  </w:style>
  <w:style w:type="paragraph" w:customStyle="1" w:styleId="1d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rsid w:val="00D626D5"/>
    <w:pPr>
      <w:suppressAutoHyphens/>
      <w:spacing w:after="160" w:line="240" w:lineRule="exact"/>
    </w:pPr>
    <w:rPr>
      <w:rFonts w:ascii="Times New Roman" w:hAnsi="Times New Roman" w:cs="Verdana"/>
      <w:sz w:val="28"/>
      <w:szCs w:val="28"/>
      <w:lang w:eastAsia="pa-IN" w:bidi="pa-IN"/>
    </w:rPr>
  </w:style>
  <w:style w:type="paragraph" w:customStyle="1" w:styleId="Default">
    <w:name w:val="Default"/>
    <w:rsid w:val="00D626D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a"/>
    <w:rsid w:val="00D626D5"/>
    <w:pPr>
      <w:suppressLineNumbers/>
      <w:suppressAutoHyphens/>
    </w:pPr>
    <w:rPr>
      <w:rFonts w:ascii="Times New Roman" w:hAnsi="Times New Roman"/>
      <w:lang w:eastAsia="ar-SA"/>
    </w:rPr>
  </w:style>
  <w:style w:type="paragraph" w:customStyle="1" w:styleId="afe">
    <w:name w:val="Заголовок таблицы"/>
    <w:basedOn w:val="afd"/>
    <w:rsid w:val="00D626D5"/>
    <w:pPr>
      <w:jc w:val="center"/>
    </w:pPr>
    <w:rPr>
      <w:b/>
      <w:bCs/>
    </w:rPr>
  </w:style>
  <w:style w:type="paragraph" w:customStyle="1" w:styleId="aff">
    <w:name w:val="Содержимое врезки"/>
    <w:basedOn w:val="a3"/>
    <w:rsid w:val="00D626D5"/>
    <w:pPr>
      <w:widowControl/>
      <w:shd w:val="clear" w:color="auto" w:fill="auto"/>
      <w:suppressAutoHyphens/>
      <w:spacing w:line="240" w:lineRule="auto"/>
      <w:ind w:firstLine="0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f0">
    <w:name w:val="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336666"/>
      <w:sz w:val="36"/>
      <w:szCs w:val="36"/>
      <w:lang w:eastAsia="hi-IN" w:bidi="hi-IN"/>
    </w:rPr>
  </w:style>
  <w:style w:type="paragraph" w:customStyle="1" w:styleId="aff1">
    <w:name w:val="?????? ?? ????????"/>
    <w:basedOn w:val="aff0"/>
    <w:rsid w:val="00D626D5"/>
  </w:style>
  <w:style w:type="paragraph" w:customStyle="1" w:styleId="aff2">
    <w:name w:val="?????? ? ?????"/>
    <w:basedOn w:val="aff0"/>
    <w:rsid w:val="00D626D5"/>
  </w:style>
  <w:style w:type="paragraph" w:customStyle="1" w:styleId="aff3">
    <w:name w:val="?????? ??? ???????"/>
    <w:basedOn w:val="aff0"/>
    <w:rsid w:val="00D626D5"/>
  </w:style>
  <w:style w:type="paragraph" w:customStyle="1" w:styleId="aff4">
    <w:name w:val="?????"/>
    <w:basedOn w:val="aff0"/>
    <w:rsid w:val="00D626D5"/>
  </w:style>
  <w:style w:type="paragraph" w:customStyle="1" w:styleId="aff5">
    <w:name w:val="???????? ?????"/>
    <w:basedOn w:val="aff0"/>
    <w:rsid w:val="00D626D5"/>
  </w:style>
  <w:style w:type="paragraph" w:customStyle="1" w:styleId="aff6">
    <w:name w:val="???????????? ?????? ?? ??????"/>
    <w:basedOn w:val="aff0"/>
    <w:rsid w:val="00D626D5"/>
  </w:style>
  <w:style w:type="paragraph" w:customStyle="1" w:styleId="aff7">
    <w:name w:val="?????? ?????? ? ????????"/>
    <w:basedOn w:val="aff0"/>
    <w:rsid w:val="00D626D5"/>
    <w:pPr>
      <w:ind w:firstLine="340"/>
    </w:pPr>
  </w:style>
  <w:style w:type="paragraph" w:customStyle="1" w:styleId="aff8">
    <w:name w:val="????????"/>
    <w:basedOn w:val="aff0"/>
    <w:rsid w:val="00D626D5"/>
  </w:style>
  <w:style w:type="paragraph" w:customStyle="1" w:styleId="1e">
    <w:name w:val="???????? 1"/>
    <w:basedOn w:val="aff0"/>
    <w:rsid w:val="00D626D5"/>
    <w:pPr>
      <w:jc w:val="center"/>
    </w:pPr>
  </w:style>
  <w:style w:type="paragraph" w:customStyle="1" w:styleId="23">
    <w:name w:val="???????? 2"/>
    <w:basedOn w:val="aff0"/>
    <w:rsid w:val="00D626D5"/>
    <w:pPr>
      <w:spacing w:before="57" w:after="57"/>
      <w:ind w:right="113"/>
      <w:jc w:val="center"/>
    </w:pPr>
  </w:style>
  <w:style w:type="paragraph" w:customStyle="1" w:styleId="aff9">
    <w:name w:val="?????????"/>
    <w:basedOn w:val="aff0"/>
    <w:rsid w:val="00D626D5"/>
    <w:pPr>
      <w:spacing w:before="238" w:after="119"/>
    </w:pPr>
  </w:style>
  <w:style w:type="paragraph" w:customStyle="1" w:styleId="1f">
    <w:name w:val="????????? 1"/>
    <w:basedOn w:val="aff0"/>
    <w:rsid w:val="00D626D5"/>
    <w:pPr>
      <w:spacing w:before="238" w:after="119"/>
    </w:pPr>
  </w:style>
  <w:style w:type="paragraph" w:customStyle="1" w:styleId="24">
    <w:name w:val="????????? 2"/>
    <w:basedOn w:val="aff0"/>
    <w:rsid w:val="00D626D5"/>
    <w:pPr>
      <w:spacing w:before="238" w:after="119"/>
    </w:pPr>
  </w:style>
  <w:style w:type="paragraph" w:customStyle="1" w:styleId="affa">
    <w:name w:val="????????? ?????"/>
    <w:basedOn w:val="aff0"/>
    <w:rsid w:val="00D626D5"/>
  </w:style>
  <w:style w:type="paragraph" w:customStyle="1" w:styleId="LTGliederung1">
    <w:name w:val="???????~LT~Gliederung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LTGliederung2">
    <w:name w:val="???????~LT~Gliederung 2"/>
    <w:basedOn w:val="LTGliederung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LTGliederung3">
    <w:name w:val="???????~LT~Gliederung 3"/>
    <w:basedOn w:val="LTGliederung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LTGliederung4">
    <w:name w:val="???????~LT~Gliederung 4"/>
    <w:basedOn w:val="LTGliederung3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LTGliederung5">
    <w:name w:val="???????~LT~Gliederung 5"/>
    <w:basedOn w:val="LTGliederung4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LTGliederung6">
    <w:name w:val="???????~LT~Gliederung 6"/>
    <w:basedOn w:val="LTGliederung5"/>
    <w:rsid w:val="00D626D5"/>
  </w:style>
  <w:style w:type="paragraph" w:customStyle="1" w:styleId="LTGliederung7">
    <w:name w:val="???????~LT~Gliederung 7"/>
    <w:basedOn w:val="LTGliederung6"/>
    <w:rsid w:val="00D626D5"/>
  </w:style>
  <w:style w:type="paragraph" w:customStyle="1" w:styleId="LTGliederung8">
    <w:name w:val="???????~LT~Gliederung 8"/>
    <w:basedOn w:val="LTGliederung7"/>
    <w:rsid w:val="00D626D5"/>
  </w:style>
  <w:style w:type="paragraph" w:customStyle="1" w:styleId="LTGliederung9">
    <w:name w:val="???????~LT~Gliederung 9"/>
    <w:basedOn w:val="LTGliederung8"/>
    <w:rsid w:val="00D626D5"/>
  </w:style>
  <w:style w:type="paragraph" w:customStyle="1" w:styleId="LTTitel">
    <w:name w:val="???????~LT~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sz w:val="84"/>
      <w:szCs w:val="84"/>
      <w:lang w:eastAsia="hi-IN" w:bidi="hi-IN"/>
    </w:rPr>
  </w:style>
  <w:style w:type="paragraph" w:customStyle="1" w:styleId="LTUntertitel">
    <w:name w:val="???????~LT~Unter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LTNotizen">
    <w:name w:val="???????~LT~Notizen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LTHintergrundobjekte">
    <w:name w:val="???????~LT~Hintergrundobjekte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36"/>
      <w:szCs w:val="36"/>
      <w:lang w:eastAsia="hi-IN" w:bidi="hi-IN"/>
    </w:rPr>
  </w:style>
  <w:style w:type="paragraph" w:customStyle="1" w:styleId="LTHintergrund">
    <w:name w:val="???????~LT~Hintergrund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default0">
    <w:name w:val="default"/>
    <w:rsid w:val="00D626D5"/>
    <w:pPr>
      <w:widowControl w:val="0"/>
      <w:suppressAutoHyphens/>
      <w:autoSpaceDE w:val="0"/>
      <w:spacing w:after="0" w:line="200" w:lineRule="atLeast"/>
    </w:pPr>
    <w:rPr>
      <w:rFonts w:ascii="Mangal" w:eastAsia="Mangal" w:hAnsi="Mangal" w:cs="Mangal"/>
      <w:sz w:val="36"/>
      <w:szCs w:val="36"/>
      <w:lang w:eastAsia="hi-IN" w:bidi="hi-IN"/>
    </w:rPr>
  </w:style>
  <w:style w:type="paragraph" w:customStyle="1" w:styleId="blue1">
    <w:name w:val="blue1"/>
    <w:basedOn w:val="default0"/>
    <w:rsid w:val="00D626D5"/>
  </w:style>
  <w:style w:type="paragraph" w:customStyle="1" w:styleId="blue2">
    <w:name w:val="blue2"/>
    <w:basedOn w:val="default0"/>
    <w:rsid w:val="00D626D5"/>
  </w:style>
  <w:style w:type="paragraph" w:customStyle="1" w:styleId="blue3">
    <w:name w:val="blue3"/>
    <w:basedOn w:val="default0"/>
    <w:rsid w:val="00D626D5"/>
  </w:style>
  <w:style w:type="paragraph" w:customStyle="1" w:styleId="bw1">
    <w:name w:val="bw1"/>
    <w:basedOn w:val="default0"/>
    <w:rsid w:val="00D626D5"/>
  </w:style>
  <w:style w:type="paragraph" w:customStyle="1" w:styleId="bw2">
    <w:name w:val="bw2"/>
    <w:basedOn w:val="default0"/>
    <w:rsid w:val="00D626D5"/>
  </w:style>
  <w:style w:type="paragraph" w:customStyle="1" w:styleId="bw3">
    <w:name w:val="bw3"/>
    <w:basedOn w:val="default0"/>
    <w:rsid w:val="00D626D5"/>
  </w:style>
  <w:style w:type="paragraph" w:customStyle="1" w:styleId="orange1">
    <w:name w:val="orange1"/>
    <w:basedOn w:val="default0"/>
    <w:rsid w:val="00D626D5"/>
  </w:style>
  <w:style w:type="paragraph" w:customStyle="1" w:styleId="orange2">
    <w:name w:val="orange2"/>
    <w:basedOn w:val="default0"/>
    <w:rsid w:val="00D626D5"/>
  </w:style>
  <w:style w:type="paragraph" w:customStyle="1" w:styleId="orange3">
    <w:name w:val="orange3"/>
    <w:basedOn w:val="default0"/>
    <w:rsid w:val="00D626D5"/>
  </w:style>
  <w:style w:type="paragraph" w:customStyle="1" w:styleId="turquise1">
    <w:name w:val="turquise1"/>
    <w:basedOn w:val="default0"/>
    <w:rsid w:val="00D626D5"/>
  </w:style>
  <w:style w:type="paragraph" w:customStyle="1" w:styleId="turquise2">
    <w:name w:val="turquise2"/>
    <w:basedOn w:val="default0"/>
    <w:rsid w:val="00D626D5"/>
  </w:style>
  <w:style w:type="paragraph" w:customStyle="1" w:styleId="turquise3">
    <w:name w:val="turquise3"/>
    <w:basedOn w:val="default0"/>
    <w:rsid w:val="00D626D5"/>
  </w:style>
  <w:style w:type="paragraph" w:customStyle="1" w:styleId="gray1">
    <w:name w:val="gray1"/>
    <w:basedOn w:val="default0"/>
    <w:rsid w:val="00D626D5"/>
  </w:style>
  <w:style w:type="paragraph" w:customStyle="1" w:styleId="gray2">
    <w:name w:val="gray2"/>
    <w:basedOn w:val="default0"/>
    <w:rsid w:val="00D626D5"/>
  </w:style>
  <w:style w:type="paragraph" w:customStyle="1" w:styleId="gray3">
    <w:name w:val="gray3"/>
    <w:basedOn w:val="default0"/>
    <w:rsid w:val="00D626D5"/>
  </w:style>
  <w:style w:type="paragraph" w:customStyle="1" w:styleId="sun1">
    <w:name w:val="sun1"/>
    <w:basedOn w:val="default0"/>
    <w:rsid w:val="00D626D5"/>
  </w:style>
  <w:style w:type="paragraph" w:customStyle="1" w:styleId="sun2">
    <w:name w:val="sun2"/>
    <w:basedOn w:val="default0"/>
    <w:rsid w:val="00D626D5"/>
  </w:style>
  <w:style w:type="paragraph" w:customStyle="1" w:styleId="sun3">
    <w:name w:val="sun3"/>
    <w:basedOn w:val="default0"/>
    <w:rsid w:val="00D626D5"/>
  </w:style>
  <w:style w:type="paragraph" w:customStyle="1" w:styleId="earth1">
    <w:name w:val="earth1"/>
    <w:basedOn w:val="default0"/>
    <w:rsid w:val="00D626D5"/>
  </w:style>
  <w:style w:type="paragraph" w:customStyle="1" w:styleId="earth2">
    <w:name w:val="earth2"/>
    <w:basedOn w:val="default0"/>
    <w:rsid w:val="00D626D5"/>
  </w:style>
  <w:style w:type="paragraph" w:customStyle="1" w:styleId="earth3">
    <w:name w:val="earth3"/>
    <w:basedOn w:val="default0"/>
    <w:rsid w:val="00D626D5"/>
  </w:style>
  <w:style w:type="paragraph" w:customStyle="1" w:styleId="green1">
    <w:name w:val="green1"/>
    <w:basedOn w:val="default0"/>
    <w:rsid w:val="00D626D5"/>
  </w:style>
  <w:style w:type="paragraph" w:customStyle="1" w:styleId="green2">
    <w:name w:val="green2"/>
    <w:basedOn w:val="default0"/>
    <w:rsid w:val="00D626D5"/>
  </w:style>
  <w:style w:type="paragraph" w:customStyle="1" w:styleId="green3">
    <w:name w:val="green3"/>
    <w:basedOn w:val="default0"/>
    <w:rsid w:val="00D626D5"/>
  </w:style>
  <w:style w:type="paragraph" w:customStyle="1" w:styleId="seetang1">
    <w:name w:val="seetang1"/>
    <w:basedOn w:val="default0"/>
    <w:rsid w:val="00D626D5"/>
  </w:style>
  <w:style w:type="paragraph" w:customStyle="1" w:styleId="seetang2">
    <w:name w:val="seetang2"/>
    <w:basedOn w:val="default0"/>
    <w:rsid w:val="00D626D5"/>
  </w:style>
  <w:style w:type="paragraph" w:customStyle="1" w:styleId="seetang3">
    <w:name w:val="seetang3"/>
    <w:basedOn w:val="default0"/>
    <w:rsid w:val="00D626D5"/>
  </w:style>
  <w:style w:type="paragraph" w:customStyle="1" w:styleId="lightblue1">
    <w:name w:val="lightblue1"/>
    <w:basedOn w:val="default0"/>
    <w:rsid w:val="00D626D5"/>
  </w:style>
  <w:style w:type="paragraph" w:customStyle="1" w:styleId="lightblue2">
    <w:name w:val="lightblue2"/>
    <w:basedOn w:val="default0"/>
    <w:rsid w:val="00D626D5"/>
  </w:style>
  <w:style w:type="paragraph" w:customStyle="1" w:styleId="lightblue3">
    <w:name w:val="lightblue3"/>
    <w:basedOn w:val="default0"/>
    <w:rsid w:val="00D626D5"/>
  </w:style>
  <w:style w:type="paragraph" w:customStyle="1" w:styleId="yellow1">
    <w:name w:val="yellow1"/>
    <w:basedOn w:val="default0"/>
    <w:rsid w:val="00D626D5"/>
  </w:style>
  <w:style w:type="paragraph" w:customStyle="1" w:styleId="yellow2">
    <w:name w:val="yellow2"/>
    <w:basedOn w:val="default0"/>
    <w:rsid w:val="00D626D5"/>
  </w:style>
  <w:style w:type="paragraph" w:customStyle="1" w:styleId="yellow3">
    <w:name w:val="yellow3"/>
    <w:basedOn w:val="default0"/>
    <w:rsid w:val="00D626D5"/>
  </w:style>
  <w:style w:type="paragraph" w:customStyle="1" w:styleId="WW-">
    <w:name w:val="WW-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sz w:val="84"/>
      <w:szCs w:val="84"/>
      <w:lang w:eastAsia="hi-IN" w:bidi="hi-IN"/>
    </w:rPr>
  </w:style>
  <w:style w:type="paragraph" w:customStyle="1" w:styleId="affb">
    <w:name w:val="???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affc">
    <w:name w:val="??????? 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36"/>
      <w:szCs w:val="36"/>
      <w:lang w:eastAsia="hi-IN" w:bidi="hi-IN"/>
    </w:rPr>
  </w:style>
  <w:style w:type="paragraph" w:customStyle="1" w:styleId="affd">
    <w:name w:val="???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affe">
    <w:name w:val="??????????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sz w:val="24"/>
      <w:szCs w:val="24"/>
      <w:lang w:eastAsia="hi-IN" w:bidi="hi-IN"/>
    </w:rPr>
  </w:style>
  <w:style w:type="paragraph" w:customStyle="1" w:styleId="WW-1">
    <w:name w:val="WW-?????????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sz w:val="60"/>
      <w:szCs w:val="60"/>
      <w:lang w:eastAsia="hi-IN" w:bidi="hi-IN"/>
    </w:rPr>
  </w:style>
  <w:style w:type="paragraph" w:customStyle="1" w:styleId="WW-2">
    <w:name w:val="WW-????????? 2"/>
    <w:basedOn w:val="WW-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32">
    <w:name w:val="????????? 3"/>
    <w:basedOn w:val="WW-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41">
    <w:name w:val="????????? 4"/>
    <w:basedOn w:val="32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51">
    <w:name w:val="????????? 5"/>
    <w:basedOn w:val="41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61">
    <w:name w:val="????????? 6"/>
    <w:basedOn w:val="51"/>
    <w:rsid w:val="00D626D5"/>
  </w:style>
  <w:style w:type="paragraph" w:customStyle="1" w:styleId="71">
    <w:name w:val="????????? 7"/>
    <w:basedOn w:val="61"/>
    <w:rsid w:val="00D626D5"/>
  </w:style>
  <w:style w:type="paragraph" w:customStyle="1" w:styleId="82">
    <w:name w:val="????????? 8"/>
    <w:basedOn w:val="71"/>
    <w:rsid w:val="00D626D5"/>
  </w:style>
  <w:style w:type="paragraph" w:customStyle="1" w:styleId="9">
    <w:name w:val="????????? 9"/>
    <w:basedOn w:val="82"/>
    <w:rsid w:val="00D626D5"/>
  </w:style>
  <w:style w:type="paragraph" w:customStyle="1" w:styleId="1LTGliederung1">
    <w:name w:val="?????????1~LT~Gliederung 1"/>
    <w:rsid w:val="00D626D5"/>
    <w:pPr>
      <w:widowControl w:val="0"/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suppressAutoHyphens/>
      <w:autoSpaceDE w:val="0"/>
      <w:spacing w:before="150" w:after="0" w:line="240" w:lineRule="auto"/>
    </w:pPr>
    <w:rPr>
      <w:rFonts w:ascii="Mangal" w:eastAsia="Mangal" w:hAnsi="Mangal" w:cs="Mangal"/>
      <w:color w:val="000000"/>
      <w:kern w:val="1"/>
      <w:sz w:val="60"/>
      <w:szCs w:val="60"/>
      <w:lang w:eastAsia="hi-IN" w:bidi="hi-IN"/>
    </w:rPr>
  </w:style>
  <w:style w:type="paragraph" w:customStyle="1" w:styleId="1LTGliederung2">
    <w:name w:val="?????????1~LT~Gliederung 2"/>
    <w:basedOn w:val="1LTGliederung1"/>
    <w:rsid w:val="00D626D5"/>
    <w:pPr>
      <w:tabs>
        <w:tab w:val="clear" w:pos="900"/>
        <w:tab w:val="clear" w:pos="2340"/>
        <w:tab w:val="clear" w:pos="3780"/>
        <w:tab w:val="clear" w:pos="5220"/>
        <w:tab w:val="clear" w:pos="6660"/>
        <w:tab w:val="clear" w:pos="8100"/>
        <w:tab w:val="clear" w:pos="9540"/>
        <w:tab w:val="clear" w:pos="10980"/>
        <w:tab w:val="clear" w:pos="12420"/>
        <w:tab w:val="clear" w:pos="13860"/>
        <w:tab w:val="clear" w:pos="15300"/>
        <w:tab w:val="left" w:pos="270"/>
        <w:tab w:val="left" w:pos="1710"/>
        <w:tab w:val="left" w:pos="3150"/>
        <w:tab w:val="left" w:pos="4590"/>
        <w:tab w:val="left" w:pos="6030"/>
        <w:tab w:val="left" w:pos="7470"/>
        <w:tab w:val="left" w:pos="8910"/>
        <w:tab w:val="left" w:pos="10350"/>
        <w:tab w:val="left" w:pos="11790"/>
        <w:tab w:val="left" w:pos="13230"/>
        <w:tab w:val="left" w:pos="14670"/>
      </w:tabs>
      <w:spacing w:before="139"/>
    </w:pPr>
    <w:rPr>
      <w:sz w:val="56"/>
      <w:szCs w:val="56"/>
    </w:rPr>
  </w:style>
  <w:style w:type="paragraph" w:customStyle="1" w:styleId="1LTGliederung3">
    <w:name w:val="?????????1~LT~Gliederung 3"/>
    <w:basedOn w:val="1LTGliederung2"/>
    <w:rsid w:val="00D626D5"/>
    <w:pPr>
      <w:tabs>
        <w:tab w:val="clear" w:pos="270"/>
        <w:tab w:val="clear" w:pos="1710"/>
        <w:tab w:val="clear" w:pos="3150"/>
        <w:tab w:val="clear" w:pos="4590"/>
        <w:tab w:val="clear" w:pos="6030"/>
        <w:tab w:val="clear" w:pos="7470"/>
        <w:tab w:val="clear" w:pos="8910"/>
        <w:tab w:val="clear" w:pos="10350"/>
        <w:tab w:val="clear" w:pos="11790"/>
        <w:tab w:val="clear" w:pos="13230"/>
        <w:tab w:val="clear" w:pos="1467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  <w:tab w:val="left" w:pos="14040"/>
      </w:tabs>
      <w:spacing w:before="120"/>
    </w:pPr>
    <w:rPr>
      <w:sz w:val="48"/>
      <w:szCs w:val="48"/>
    </w:rPr>
  </w:style>
  <w:style w:type="paragraph" w:customStyle="1" w:styleId="1LTGliederung4">
    <w:name w:val="?????????1~LT~Gliederung 4"/>
    <w:basedOn w:val="1LTGliederung3"/>
    <w:rsid w:val="00D626D5"/>
    <w:pPr>
      <w:tabs>
        <w:tab w:val="clear" w:pos="1080"/>
        <w:tab w:val="clear" w:pos="2520"/>
        <w:tab w:val="clear" w:pos="3960"/>
        <w:tab w:val="clear" w:pos="5400"/>
        <w:tab w:val="clear" w:pos="6840"/>
        <w:tab w:val="clear" w:pos="8280"/>
        <w:tab w:val="clear" w:pos="9720"/>
        <w:tab w:val="clear" w:pos="11160"/>
        <w:tab w:val="clear" w:pos="12600"/>
        <w:tab w:val="clear" w:pos="14040"/>
        <w:tab w:val="left" w:pos="360"/>
        <w:tab w:val="left" w:pos="1800"/>
        <w:tab w:val="left" w:pos="3240"/>
        <w:tab w:val="left" w:pos="4680"/>
        <w:tab w:val="left" w:pos="6120"/>
        <w:tab w:val="left" w:pos="7560"/>
        <w:tab w:val="left" w:pos="9000"/>
        <w:tab w:val="left" w:pos="10440"/>
        <w:tab w:val="left" w:pos="11880"/>
        <w:tab w:val="left" w:pos="13320"/>
      </w:tabs>
      <w:spacing w:before="100"/>
    </w:pPr>
    <w:rPr>
      <w:sz w:val="40"/>
      <w:szCs w:val="40"/>
    </w:rPr>
  </w:style>
  <w:style w:type="paragraph" w:customStyle="1" w:styleId="1LTGliederung5">
    <w:name w:val="?????????1~LT~Gliederung 5"/>
    <w:basedOn w:val="1LTGliederung4"/>
    <w:rsid w:val="00D626D5"/>
    <w:pPr>
      <w:tabs>
        <w:tab w:val="clear" w:pos="360"/>
        <w:tab w:val="clear" w:pos="1800"/>
        <w:tab w:val="clear" w:pos="3240"/>
        <w:tab w:val="clear" w:pos="4680"/>
        <w:tab w:val="clear" w:pos="6120"/>
        <w:tab w:val="clear" w:pos="7560"/>
        <w:tab w:val="clear" w:pos="9000"/>
        <w:tab w:val="clear" w:pos="10440"/>
        <w:tab w:val="clear" w:pos="11880"/>
        <w:tab w:val="clear" w:pos="13320"/>
        <w:tab w:val="left" w:pos="1080"/>
        <w:tab w:val="left" w:pos="2520"/>
        <w:tab w:val="left" w:pos="3960"/>
        <w:tab w:val="left" w:pos="5400"/>
        <w:tab w:val="left" w:pos="6840"/>
        <w:tab w:val="left" w:pos="8280"/>
        <w:tab w:val="left" w:pos="9720"/>
        <w:tab w:val="left" w:pos="11160"/>
        <w:tab w:val="left" w:pos="12600"/>
      </w:tabs>
    </w:pPr>
  </w:style>
  <w:style w:type="paragraph" w:customStyle="1" w:styleId="1LTGliederung6">
    <w:name w:val="?????????1~LT~Gliederung 6"/>
    <w:basedOn w:val="1LTGliederung5"/>
    <w:rsid w:val="00D626D5"/>
  </w:style>
  <w:style w:type="paragraph" w:customStyle="1" w:styleId="1LTGliederung7">
    <w:name w:val="?????????1~LT~Gliederung 7"/>
    <w:basedOn w:val="1LTGliederung6"/>
    <w:rsid w:val="00D626D5"/>
  </w:style>
  <w:style w:type="paragraph" w:customStyle="1" w:styleId="1LTGliederung8">
    <w:name w:val="?????????1~LT~Gliederung 8"/>
    <w:basedOn w:val="1LTGliederung7"/>
    <w:rsid w:val="00D626D5"/>
  </w:style>
  <w:style w:type="paragraph" w:customStyle="1" w:styleId="1LTGliederung9">
    <w:name w:val="?????????1~LT~Gliederung 9"/>
    <w:basedOn w:val="1LTGliederung8"/>
    <w:rsid w:val="00D626D5"/>
  </w:style>
  <w:style w:type="paragraph" w:customStyle="1" w:styleId="1LTTitel">
    <w:name w:val="?????????1~LT~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after="0" w:line="240" w:lineRule="auto"/>
    </w:pPr>
    <w:rPr>
      <w:rFonts w:ascii="Mangal" w:eastAsia="Mangal" w:hAnsi="Mangal" w:cs="Mangal"/>
      <w:color w:val="000000"/>
      <w:kern w:val="1"/>
      <w:sz w:val="84"/>
      <w:szCs w:val="84"/>
      <w:lang w:eastAsia="hi-IN" w:bidi="hi-IN"/>
    </w:rPr>
  </w:style>
  <w:style w:type="paragraph" w:customStyle="1" w:styleId="1LTUntertitel">
    <w:name w:val="?????????1~LT~Untertitel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150" w:after="0" w:line="240" w:lineRule="auto"/>
      <w:jc w:val="center"/>
    </w:pPr>
    <w:rPr>
      <w:rFonts w:ascii="Mangal" w:eastAsia="Mangal" w:hAnsi="Mangal" w:cs="Mangal"/>
      <w:color w:val="000000"/>
      <w:kern w:val="1"/>
      <w:sz w:val="60"/>
      <w:szCs w:val="60"/>
      <w:lang w:eastAsia="hi-IN" w:bidi="hi-IN"/>
    </w:rPr>
  </w:style>
  <w:style w:type="paragraph" w:customStyle="1" w:styleId="1LTNotizen">
    <w:name w:val="?????????1~LT~Notizen"/>
    <w:rsid w:val="00D626D5"/>
    <w:pPr>
      <w:widowControl w:val="0"/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suppressAutoHyphens/>
      <w:autoSpaceDE w:val="0"/>
      <w:spacing w:before="90" w:after="0" w:line="240" w:lineRule="auto"/>
    </w:pPr>
    <w:rPr>
      <w:rFonts w:ascii="Mangal" w:eastAsia="Mangal" w:hAnsi="Mangal" w:cs="Mangal"/>
      <w:color w:val="000000"/>
      <w:kern w:val="1"/>
      <w:sz w:val="24"/>
      <w:szCs w:val="24"/>
      <w:lang w:eastAsia="hi-IN" w:bidi="hi-IN"/>
    </w:rPr>
  </w:style>
  <w:style w:type="paragraph" w:customStyle="1" w:styleId="1LTHintergrundobjekte">
    <w:name w:val="?????????1~LT~Hintergrundobjekte"/>
    <w:rsid w:val="00D626D5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LTHintergrund">
    <w:name w:val="?????????1~LT~Hintergrund"/>
    <w:rsid w:val="00D626D5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1f0">
    <w:name w:val="Абзац списка1"/>
    <w:basedOn w:val="a"/>
    <w:rsid w:val="00D626D5"/>
    <w:pPr>
      <w:suppressAutoHyphens/>
      <w:spacing w:after="200" w:line="276" w:lineRule="auto"/>
      <w:ind w:left="720"/>
    </w:pPr>
    <w:rPr>
      <w:sz w:val="22"/>
      <w:szCs w:val="22"/>
      <w:lang w:eastAsia="ar-SA"/>
    </w:rPr>
  </w:style>
  <w:style w:type="paragraph" w:customStyle="1" w:styleId="25">
    <w:name w:val="Абзац списка2"/>
    <w:basedOn w:val="a"/>
    <w:rsid w:val="00023207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context/detail/id/20983513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ozon.ru/context/detail/id/20983513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on.ru/brand/126126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06D-DB3E-4A62-804E-D7F4157B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3907</Words>
  <Characters>22274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максим</cp:lastModifiedBy>
  <cp:revision>2</cp:revision>
  <cp:lastPrinted>2021-10-11T05:23:00Z</cp:lastPrinted>
  <dcterms:created xsi:type="dcterms:W3CDTF">2013-01-05T21:29:00Z</dcterms:created>
  <dcterms:modified xsi:type="dcterms:W3CDTF">2013-01-05T21:29:00Z</dcterms:modified>
</cp:coreProperties>
</file>